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4779A" w14:textId="236CF261" w:rsidR="00464CF9" w:rsidRPr="00BB78E9" w:rsidRDefault="00D01B0E" w:rsidP="00464CF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(</w:t>
      </w:r>
      <w:r w:rsidR="00576E37">
        <w:rPr>
          <w:rFonts w:ascii="Times New Roman" w:hAnsi="Times New Roman" w:cs="Times New Roman"/>
          <w:b/>
        </w:rPr>
        <w:t xml:space="preserve">wzór) </w:t>
      </w:r>
      <w:r w:rsidR="00464CF9" w:rsidRPr="00BB78E9">
        <w:rPr>
          <w:rFonts w:ascii="Times New Roman" w:hAnsi="Times New Roman" w:cs="Times New Roman"/>
          <w:b/>
        </w:rPr>
        <w:t xml:space="preserve">UMOWA NR  </w:t>
      </w:r>
      <w:r w:rsidR="00FF6A73">
        <w:rPr>
          <w:rFonts w:ascii="Times New Roman" w:hAnsi="Times New Roman" w:cs="Times New Roman"/>
          <w:b/>
        </w:rPr>
        <w:t>………</w:t>
      </w:r>
    </w:p>
    <w:p w14:paraId="395D2C75" w14:textId="1FF5FBD9" w:rsidR="00464CF9" w:rsidRPr="00BB78E9" w:rsidRDefault="00464CF9" w:rsidP="00464CF9">
      <w:pPr>
        <w:ind w:right="-28"/>
        <w:jc w:val="center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 xml:space="preserve">zawarta w dniu </w:t>
      </w:r>
      <w:r w:rsidR="00FF6A73">
        <w:rPr>
          <w:rFonts w:ascii="Times New Roman" w:hAnsi="Times New Roman" w:cs="Times New Roman"/>
          <w:spacing w:val="3"/>
          <w:w w:val="101"/>
        </w:rPr>
        <w:t>………..</w:t>
      </w:r>
      <w:r w:rsidRPr="00BB78E9">
        <w:rPr>
          <w:rFonts w:ascii="Times New Roman" w:hAnsi="Times New Roman" w:cs="Times New Roman"/>
          <w:spacing w:val="3"/>
          <w:w w:val="101"/>
        </w:rPr>
        <w:t>. w Chełmie,</w:t>
      </w:r>
    </w:p>
    <w:p w14:paraId="467F525B" w14:textId="77777777" w:rsidR="00464CF9" w:rsidRPr="00BB78E9" w:rsidRDefault="00464CF9" w:rsidP="00464CF9">
      <w:pPr>
        <w:ind w:right="-28"/>
        <w:jc w:val="both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pomiędzy:</w:t>
      </w:r>
    </w:p>
    <w:p w14:paraId="1D873C56" w14:textId="77777777" w:rsidR="00464CF9" w:rsidRPr="00BB78E9" w:rsidRDefault="00464CF9" w:rsidP="00464CF9">
      <w:pPr>
        <w:ind w:right="-28"/>
        <w:jc w:val="both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b/>
          <w:spacing w:val="3"/>
          <w:w w:val="101"/>
        </w:rPr>
        <w:t>NADBUŻAŃSKIM ODDZIAŁEM STRAŻY GRANICZNEJ</w:t>
      </w:r>
      <w:r w:rsidRPr="00BB78E9">
        <w:rPr>
          <w:rFonts w:ascii="Times New Roman" w:hAnsi="Times New Roman" w:cs="Times New Roman"/>
          <w:spacing w:val="3"/>
          <w:w w:val="101"/>
        </w:rPr>
        <w:t>,</w:t>
      </w:r>
    </w:p>
    <w:p w14:paraId="68226976" w14:textId="77777777" w:rsidR="00464CF9" w:rsidRPr="00BB78E9" w:rsidRDefault="00464CF9" w:rsidP="00464CF9">
      <w:pPr>
        <w:pStyle w:val="Tekstpodstawowywcity"/>
        <w:ind w:left="0" w:right="-28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 xml:space="preserve">z siedzibą w Chełmie przy ul. </w:t>
      </w:r>
      <w:proofErr w:type="spellStart"/>
      <w:r w:rsidRPr="00BB78E9">
        <w:rPr>
          <w:rFonts w:ascii="Times New Roman" w:hAnsi="Times New Roman" w:cs="Times New Roman"/>
          <w:spacing w:val="3"/>
          <w:w w:val="101"/>
        </w:rPr>
        <w:t>Trubakowskiej</w:t>
      </w:r>
      <w:proofErr w:type="spellEnd"/>
      <w:r w:rsidRPr="00BB78E9">
        <w:rPr>
          <w:rFonts w:ascii="Times New Roman" w:hAnsi="Times New Roman" w:cs="Times New Roman"/>
          <w:spacing w:val="3"/>
          <w:w w:val="101"/>
        </w:rPr>
        <w:t xml:space="preserve"> 2 zwanym w dalszej części umowy </w:t>
      </w:r>
      <w:r w:rsidRPr="00BB78E9">
        <w:rPr>
          <w:rFonts w:ascii="Times New Roman" w:hAnsi="Times New Roman" w:cs="Times New Roman"/>
          <w:b/>
          <w:spacing w:val="3"/>
          <w:w w:val="101"/>
        </w:rPr>
        <w:t>„Zamawiającym”</w:t>
      </w:r>
      <w:r w:rsidRPr="00BB78E9">
        <w:rPr>
          <w:rFonts w:ascii="Times New Roman" w:hAnsi="Times New Roman" w:cs="Times New Roman"/>
          <w:spacing w:val="3"/>
          <w:w w:val="101"/>
        </w:rPr>
        <w:t>, reprezentowanym przez:</w:t>
      </w:r>
    </w:p>
    <w:p w14:paraId="0B34B2E1" w14:textId="7A45D64A" w:rsidR="00464CF9" w:rsidRPr="00FF6A73" w:rsidRDefault="00FF6A73" w:rsidP="00FF6A73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 </w:t>
      </w:r>
      <w:r>
        <w:rPr>
          <w:rFonts w:ascii="Times New Roman" w:hAnsi="Times New Roman" w:cs="Times New Roman"/>
          <w:b/>
        </w:rPr>
        <w:tab/>
      </w:r>
      <w:r w:rsidRPr="00FF6A73">
        <w:rPr>
          <w:rFonts w:ascii="Times New Roman" w:hAnsi="Times New Roman" w:cs="Times New Roman"/>
        </w:rPr>
        <w:t>…………………………………………………………………………………….</w:t>
      </w:r>
      <w:r w:rsidR="00464CF9" w:rsidRPr="00FF6A73">
        <w:rPr>
          <w:rFonts w:ascii="Times New Roman" w:hAnsi="Times New Roman" w:cs="Times New Roman"/>
          <w:bCs/>
        </w:rPr>
        <w:t>,</w:t>
      </w:r>
    </w:p>
    <w:p w14:paraId="7FBF2180" w14:textId="77777777" w:rsidR="00464CF9" w:rsidRPr="00BB78E9" w:rsidRDefault="00464CF9" w:rsidP="00464CF9">
      <w:pPr>
        <w:pStyle w:val="Tekstpodstawowywcity"/>
        <w:ind w:left="0" w:right="-28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a</w:t>
      </w:r>
    </w:p>
    <w:p w14:paraId="4AB9BEAB" w14:textId="7B9C22B9" w:rsidR="00464CF9" w:rsidRPr="00D01B0E" w:rsidRDefault="00FF6A73" w:rsidP="00D01B0E">
      <w:pPr>
        <w:ind w:firstLine="708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>
        <w:rPr>
          <w:rFonts w:ascii="Times New Roman" w:hAnsi="Times New Roman" w:cs="Times New Roman"/>
          <w:color w:val="auto"/>
          <w:spacing w:val="3"/>
          <w:w w:val="101"/>
        </w:rPr>
        <w:t>-</w:t>
      </w:r>
      <w:r>
        <w:rPr>
          <w:rFonts w:ascii="Times New Roman" w:hAnsi="Times New Roman" w:cs="Times New Roman"/>
          <w:color w:val="auto"/>
          <w:spacing w:val="3"/>
          <w:w w:val="101"/>
        </w:rPr>
        <w:tab/>
        <w:t>....………………………………………………..………………………………</w:t>
      </w:r>
      <w:r w:rsidR="00B47B8C" w:rsidRPr="00847CF6">
        <w:rPr>
          <w:rFonts w:ascii="Times New Roman" w:hAnsi="Times New Roman" w:cs="Times New Roman"/>
          <w:color w:val="auto"/>
          <w:spacing w:val="3"/>
          <w:w w:val="101"/>
        </w:rPr>
        <w:t>, zwan</w:t>
      </w:r>
      <w:r w:rsidR="00F43211" w:rsidRPr="00847CF6">
        <w:rPr>
          <w:rFonts w:ascii="Times New Roman" w:hAnsi="Times New Roman" w:cs="Times New Roman"/>
          <w:color w:val="auto"/>
          <w:spacing w:val="3"/>
          <w:w w:val="101"/>
        </w:rPr>
        <w:t>ym</w:t>
      </w:r>
      <w:r w:rsidR="00B47B8C" w:rsidRPr="00847CF6">
        <w:rPr>
          <w:rFonts w:ascii="Times New Roman" w:hAnsi="Times New Roman" w:cs="Times New Roman"/>
          <w:color w:val="auto"/>
          <w:spacing w:val="3"/>
          <w:w w:val="101"/>
        </w:rPr>
        <w:t xml:space="preserve"> w dalszej treści umowy ,,</w:t>
      </w:r>
      <w:r w:rsidR="00B47B8C" w:rsidRPr="00847CF6">
        <w:rPr>
          <w:rFonts w:ascii="Times New Roman" w:hAnsi="Times New Roman" w:cs="Times New Roman"/>
          <w:b/>
          <w:color w:val="auto"/>
          <w:spacing w:val="3"/>
          <w:w w:val="101"/>
        </w:rPr>
        <w:t>Wykonawcą’’</w:t>
      </w:r>
    </w:p>
    <w:p w14:paraId="52D48DE5" w14:textId="77777777" w:rsidR="00464CF9" w:rsidRPr="00BB78E9" w:rsidRDefault="00464CF9" w:rsidP="008A53B7">
      <w:pPr>
        <w:spacing w:after="0" w:line="240" w:lineRule="auto"/>
        <w:jc w:val="both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 xml:space="preserve">zwanych w dalszej treści umowy </w:t>
      </w:r>
      <w:r w:rsidRPr="00BB78E9">
        <w:rPr>
          <w:rFonts w:ascii="Times New Roman" w:hAnsi="Times New Roman" w:cs="Times New Roman"/>
          <w:b/>
          <w:spacing w:val="3"/>
          <w:w w:val="101"/>
        </w:rPr>
        <w:t>,,Stronami’’</w:t>
      </w:r>
      <w:r w:rsidRPr="00BB78E9">
        <w:rPr>
          <w:rFonts w:ascii="Times New Roman" w:hAnsi="Times New Roman" w:cs="Times New Roman"/>
          <w:spacing w:val="3"/>
          <w:w w:val="101"/>
        </w:rPr>
        <w:t>.</w:t>
      </w:r>
    </w:p>
    <w:p w14:paraId="28F29A68" w14:textId="77777777" w:rsidR="008A53B7" w:rsidRDefault="008A53B7" w:rsidP="008A53B7">
      <w:pPr>
        <w:spacing w:after="0" w:line="240" w:lineRule="auto"/>
        <w:jc w:val="center"/>
        <w:rPr>
          <w:rFonts w:ascii="Times New Roman" w:hAnsi="Times New Roman" w:cs="Times New Roman"/>
          <w:spacing w:val="3"/>
          <w:w w:val="101"/>
        </w:rPr>
      </w:pPr>
    </w:p>
    <w:p w14:paraId="26D892B0" w14:textId="13D9E353" w:rsidR="00464CF9" w:rsidRPr="00BB78E9" w:rsidRDefault="00464CF9" w:rsidP="008A53B7">
      <w:pPr>
        <w:spacing w:after="0" w:line="240" w:lineRule="auto"/>
        <w:jc w:val="center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§ 1.</w:t>
      </w:r>
    </w:p>
    <w:p w14:paraId="5D80311E" w14:textId="77777777" w:rsidR="00464CF9" w:rsidRPr="00576E37" w:rsidRDefault="00464CF9" w:rsidP="008A53B7">
      <w:pPr>
        <w:spacing w:after="0" w:line="240" w:lineRule="auto"/>
        <w:jc w:val="center"/>
        <w:rPr>
          <w:rFonts w:ascii="Times New Roman" w:hAnsi="Times New Roman" w:cs="Times New Roman"/>
          <w:spacing w:val="3"/>
          <w:w w:val="101"/>
        </w:rPr>
      </w:pPr>
      <w:r w:rsidRPr="00576E37">
        <w:rPr>
          <w:rFonts w:ascii="Times New Roman" w:hAnsi="Times New Roman" w:cs="Times New Roman"/>
          <w:spacing w:val="3"/>
          <w:w w:val="101"/>
        </w:rPr>
        <w:t>PRZEDMIOT UMOWY</w:t>
      </w:r>
    </w:p>
    <w:p w14:paraId="66C9C76D" w14:textId="7B9A03AC" w:rsidR="003D487D" w:rsidRPr="003D487D" w:rsidRDefault="00576E37" w:rsidP="00F87B64">
      <w:pPr>
        <w:pStyle w:val="Akapitzlist"/>
        <w:numPr>
          <w:ilvl w:val="3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D487D">
        <w:rPr>
          <w:rFonts w:ascii="Times New Roman" w:hAnsi="Times New Roman" w:cs="Times New Roman"/>
          <w:w w:val="102"/>
        </w:rPr>
        <w:t>Przedmiotem u</w:t>
      </w:r>
      <w:r w:rsidR="00464CF9" w:rsidRPr="003D487D">
        <w:rPr>
          <w:rFonts w:ascii="Times New Roman" w:hAnsi="Times New Roman" w:cs="Times New Roman"/>
          <w:w w:val="102"/>
        </w:rPr>
        <w:t xml:space="preserve">mowy jest wykonanie </w:t>
      </w:r>
      <w:r w:rsidR="00BB78E9" w:rsidRPr="003D487D">
        <w:rPr>
          <w:rFonts w:ascii="Times New Roman" w:eastAsia="Times New Roman" w:hAnsi="Times New Roman" w:cs="Times New Roman"/>
          <w:color w:val="auto"/>
        </w:rPr>
        <w:t>napraw</w:t>
      </w:r>
      <w:r w:rsidR="004E6E1D" w:rsidRPr="003D487D">
        <w:rPr>
          <w:rFonts w:ascii="Times New Roman" w:eastAsia="Times New Roman" w:hAnsi="Times New Roman" w:cs="Times New Roman"/>
          <w:color w:val="auto"/>
        </w:rPr>
        <w:t>y oraz montażu</w:t>
      </w:r>
      <w:r w:rsidRPr="003D487D">
        <w:rPr>
          <w:rFonts w:ascii="Times New Roman" w:eastAsia="Times New Roman" w:hAnsi="Times New Roman" w:cs="Times New Roman"/>
          <w:color w:val="auto"/>
        </w:rPr>
        <w:t xml:space="preserve"> </w:t>
      </w:r>
      <w:r w:rsidR="005408D1" w:rsidRPr="003D487D">
        <w:rPr>
          <w:rFonts w:ascii="Times New Roman" w:eastAsia="Times New Roman" w:hAnsi="Times New Roman" w:cs="Times New Roman"/>
          <w:color w:val="auto"/>
        </w:rPr>
        <w:t xml:space="preserve">urządzeń </w:t>
      </w:r>
      <w:r w:rsidRPr="003D487D">
        <w:rPr>
          <w:rFonts w:ascii="Times New Roman" w:eastAsia="Times New Roman" w:hAnsi="Times New Roman" w:cs="Times New Roman"/>
          <w:color w:val="auto"/>
        </w:rPr>
        <w:t>z systemów optoelektronicznych zamontowanych na wieżach obserwacyjnych</w:t>
      </w:r>
      <w:r w:rsidR="003D487D">
        <w:rPr>
          <w:rFonts w:ascii="Times New Roman" w:eastAsia="Times New Roman" w:hAnsi="Times New Roman" w:cs="Times New Roman"/>
          <w:color w:val="auto"/>
        </w:rPr>
        <w:t>:</w:t>
      </w:r>
      <w:r w:rsidRPr="003D487D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5A50A501" w14:textId="6B849D1A" w:rsidR="00576E37" w:rsidRPr="003D487D" w:rsidRDefault="003D487D" w:rsidP="003D487D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- </w:t>
      </w:r>
      <w:r w:rsidR="00576E37" w:rsidRPr="003D487D">
        <w:rPr>
          <w:rFonts w:ascii="Times New Roman" w:eastAsia="Times New Roman" w:hAnsi="Times New Roman" w:cs="Times New Roman"/>
          <w:color w:val="auto"/>
        </w:rPr>
        <w:t xml:space="preserve">w części nr I- Kamery termowizyjnej FLIR HRC-U s/n: 68300143/ w części nr II- Kamery termowizyjnej </w:t>
      </w:r>
      <w:r w:rsidR="00576E37" w:rsidRPr="003D487D">
        <w:rPr>
          <w:rFonts w:ascii="Times New Roman" w:eastAsia="Times New Roman" w:hAnsi="Times New Roman" w:cs="Times New Roman"/>
          <w:bCs/>
          <w:color w:val="auto"/>
        </w:rPr>
        <w:t>FLIR HRC-U</w:t>
      </w:r>
      <w:r w:rsidR="00576E37" w:rsidRPr="003D487D">
        <w:rPr>
          <w:rFonts w:ascii="Times New Roman" w:eastAsia="Times New Roman" w:hAnsi="Times New Roman" w:cs="Times New Roman"/>
          <w:color w:val="auto"/>
        </w:rPr>
        <w:t xml:space="preserve"> s/n: 68300151/ w części nr III- Kamery termowizyjnej </w:t>
      </w:r>
      <w:r w:rsidR="00576E37" w:rsidRPr="003D487D">
        <w:rPr>
          <w:rFonts w:ascii="Times New Roman" w:eastAsia="Times New Roman" w:hAnsi="Times New Roman" w:cs="Times New Roman"/>
          <w:bCs/>
          <w:color w:val="auto"/>
        </w:rPr>
        <w:t>FLIR HRC-S</w:t>
      </w:r>
      <w:r w:rsidR="00576E37" w:rsidRPr="003D487D">
        <w:rPr>
          <w:rFonts w:ascii="Times New Roman" w:eastAsia="Times New Roman" w:hAnsi="Times New Roman" w:cs="Times New Roman"/>
          <w:color w:val="auto"/>
        </w:rPr>
        <w:t xml:space="preserve"> s/n: 6820008.</w:t>
      </w:r>
    </w:p>
    <w:p w14:paraId="7BB1EB80" w14:textId="77777777" w:rsidR="00027802" w:rsidRPr="00027802" w:rsidRDefault="00464CF9" w:rsidP="00027802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D487D">
        <w:rPr>
          <w:rFonts w:ascii="Times New Roman" w:hAnsi="Times New Roman" w:cs="Times New Roman"/>
          <w:w w:val="102"/>
        </w:rPr>
        <w:t>Zamówienie będzie zrealizowane zgodnie ze złożoną przez Wykonawcę ofertą</w:t>
      </w:r>
      <w:r w:rsidR="003D487D">
        <w:rPr>
          <w:rFonts w:ascii="Times New Roman" w:hAnsi="Times New Roman" w:cs="Times New Roman"/>
          <w:w w:val="102"/>
        </w:rPr>
        <w:t xml:space="preserve"> oraz zapytaniem ofertowym z dnia ……………….2026 r.</w:t>
      </w:r>
    </w:p>
    <w:p w14:paraId="651CFB11" w14:textId="77777777" w:rsidR="00027802" w:rsidRPr="00027802" w:rsidRDefault="00027802" w:rsidP="00027802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027802">
        <w:rPr>
          <w:rFonts w:ascii="Times New Roman" w:hAnsi="Times New Roman" w:cs="Times New Roman"/>
        </w:rPr>
        <w:t xml:space="preserve">Odbiór zdemontowanych urządzeń z siedziby Zamawiającego  tj.  NOSG ul. </w:t>
      </w:r>
      <w:proofErr w:type="spellStart"/>
      <w:r w:rsidRPr="00027802">
        <w:rPr>
          <w:rFonts w:ascii="Times New Roman" w:hAnsi="Times New Roman" w:cs="Times New Roman"/>
        </w:rPr>
        <w:t>Trubakowska</w:t>
      </w:r>
      <w:proofErr w:type="spellEnd"/>
      <w:r w:rsidRPr="00027802">
        <w:rPr>
          <w:rFonts w:ascii="Times New Roman" w:hAnsi="Times New Roman" w:cs="Times New Roman"/>
        </w:rPr>
        <w:t xml:space="preserve"> 2, 22-100 Chełm na koszt i ryzyko Wykonawcy.</w:t>
      </w:r>
    </w:p>
    <w:p w14:paraId="289EA421" w14:textId="23D8B22A" w:rsidR="00027802" w:rsidRPr="00027802" w:rsidRDefault="00027802" w:rsidP="00027802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027802">
        <w:rPr>
          <w:rFonts w:ascii="Times New Roman" w:hAnsi="Times New Roman" w:cs="Times New Roman"/>
        </w:rPr>
        <w:t>W każdej z części po zakończonej naprawie wymagany jest montaż na wieży obserwacyjnej oraz testy sprawności systemów na terenie służbowej odpowiedzialności NOSG. Lokalizacja montażu urządzeń zostanie wskazana po złożeniu zamówienia.</w:t>
      </w:r>
    </w:p>
    <w:p w14:paraId="58B1527F" w14:textId="77777777" w:rsidR="0000773E" w:rsidRPr="00347098" w:rsidRDefault="0000773E" w:rsidP="001B27AA">
      <w:pPr>
        <w:spacing w:after="0" w:line="240" w:lineRule="auto"/>
        <w:jc w:val="both"/>
        <w:rPr>
          <w:rFonts w:ascii="Times New Roman" w:hAnsi="Times New Roman" w:cs="Times New Roman"/>
          <w:spacing w:val="3"/>
          <w:w w:val="101"/>
        </w:rPr>
      </w:pPr>
    </w:p>
    <w:p w14:paraId="233F3A49" w14:textId="1233025D" w:rsidR="00464CF9" w:rsidRPr="00347098" w:rsidRDefault="00464CF9" w:rsidP="00F87B64">
      <w:pPr>
        <w:spacing w:after="0" w:line="240" w:lineRule="auto"/>
        <w:ind w:left="284"/>
        <w:jc w:val="center"/>
        <w:rPr>
          <w:rFonts w:ascii="Times New Roman" w:hAnsi="Times New Roman" w:cs="Times New Roman"/>
          <w:spacing w:val="3"/>
          <w:w w:val="101"/>
        </w:rPr>
      </w:pPr>
      <w:r w:rsidRPr="00347098">
        <w:rPr>
          <w:rFonts w:ascii="Times New Roman" w:hAnsi="Times New Roman" w:cs="Times New Roman"/>
          <w:spacing w:val="3"/>
          <w:w w:val="101"/>
        </w:rPr>
        <w:t>§ 2.</w:t>
      </w:r>
    </w:p>
    <w:p w14:paraId="4BABC488" w14:textId="5DA014B6" w:rsidR="00464CF9" w:rsidRPr="00347098" w:rsidRDefault="007E5D43" w:rsidP="00F87B64">
      <w:pPr>
        <w:spacing w:after="0" w:line="240" w:lineRule="auto"/>
        <w:ind w:left="284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 xml:space="preserve">NAPRAWA, </w:t>
      </w:r>
      <w:r w:rsidR="00BB78E9" w:rsidRPr="00347098">
        <w:rPr>
          <w:rFonts w:ascii="Times New Roman" w:hAnsi="Times New Roman" w:cs="Times New Roman"/>
          <w:spacing w:val="3"/>
          <w:w w:val="101"/>
        </w:rPr>
        <w:t>DOSTAWA I ODBIÓR</w:t>
      </w:r>
    </w:p>
    <w:p w14:paraId="43203937" w14:textId="77777777" w:rsidR="00F87B64" w:rsidRPr="003D487D" w:rsidRDefault="00464CF9" w:rsidP="00F87B64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color w:val="auto"/>
        </w:rPr>
        <w:t xml:space="preserve">Wykonawca zrealizuje naprawę będącą przedmiotem Umowy, w terminie </w:t>
      </w:r>
      <w:r w:rsidR="009632C9" w:rsidRPr="00347098">
        <w:rPr>
          <w:rFonts w:ascii="Times New Roman" w:hAnsi="Times New Roman" w:cs="Times New Roman"/>
          <w:color w:val="auto"/>
        </w:rPr>
        <w:t xml:space="preserve">do 45 dni kalendarzowych </w:t>
      </w:r>
      <w:r w:rsidR="00E8588C" w:rsidRPr="00347098">
        <w:rPr>
          <w:rFonts w:ascii="Times New Roman" w:hAnsi="Times New Roman" w:cs="Times New Roman"/>
          <w:color w:val="auto"/>
        </w:rPr>
        <w:t>począwszy od dnia podpisania Umowy.</w:t>
      </w:r>
      <w:r w:rsidR="00347098" w:rsidRPr="00347098">
        <w:rPr>
          <w:rFonts w:ascii="Times New Roman" w:hAnsi="Times New Roman" w:cs="Times New Roman"/>
        </w:rPr>
        <w:t xml:space="preserve"> </w:t>
      </w:r>
    </w:p>
    <w:p w14:paraId="1BF4AF45" w14:textId="4CA21FCC" w:rsidR="00347098" w:rsidRPr="00347098" w:rsidRDefault="00347098" w:rsidP="00F87B64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color w:val="auto"/>
        </w:rPr>
        <w:t xml:space="preserve">Wykonawca ponosi </w:t>
      </w:r>
      <w:r w:rsidR="003D487D">
        <w:rPr>
          <w:rFonts w:ascii="Times New Roman" w:hAnsi="Times New Roman" w:cs="Times New Roman"/>
          <w:color w:val="auto"/>
        </w:rPr>
        <w:t xml:space="preserve">również </w:t>
      </w:r>
      <w:r w:rsidRPr="00347098">
        <w:rPr>
          <w:rFonts w:ascii="Times New Roman" w:hAnsi="Times New Roman" w:cs="Times New Roman"/>
          <w:color w:val="auto"/>
        </w:rPr>
        <w:t>wszelkie koszty związane z transportem i ubezpieczaniem urządzeń</w:t>
      </w:r>
      <w:r w:rsidR="00762060">
        <w:rPr>
          <w:rFonts w:ascii="Times New Roman" w:hAnsi="Times New Roman" w:cs="Times New Roman"/>
          <w:color w:val="auto"/>
        </w:rPr>
        <w:t>.</w:t>
      </w:r>
    </w:p>
    <w:p w14:paraId="16F5D9E6" w14:textId="43A4F533" w:rsidR="00347098" w:rsidRPr="00347098" w:rsidRDefault="00464CF9" w:rsidP="00F87B64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color w:val="auto"/>
        </w:rPr>
        <w:t>Odbiór przedmiotu Umowy</w:t>
      </w:r>
      <w:r w:rsidR="00762060">
        <w:rPr>
          <w:rFonts w:ascii="Times New Roman" w:hAnsi="Times New Roman" w:cs="Times New Roman"/>
          <w:color w:val="auto"/>
        </w:rPr>
        <w:t xml:space="preserve"> po wykonaniu naprawy,</w:t>
      </w:r>
      <w:r w:rsidRPr="00347098">
        <w:rPr>
          <w:rFonts w:ascii="Times New Roman" w:hAnsi="Times New Roman" w:cs="Times New Roman"/>
          <w:color w:val="auto"/>
        </w:rPr>
        <w:t xml:space="preserve"> nastąpi w miejscu docelowej instalacji urządzeń. </w:t>
      </w:r>
      <w:r w:rsidRPr="00347098">
        <w:rPr>
          <w:rFonts w:ascii="Times New Roman" w:hAnsi="Times New Roman" w:cs="Times New Roman"/>
          <w:color w:val="auto"/>
          <w:spacing w:val="3"/>
          <w:w w:val="101"/>
        </w:rPr>
        <w:t>Strony ustalają, że przedmiotem odbioru będzie całość prac objętych Umową.</w:t>
      </w:r>
    </w:p>
    <w:p w14:paraId="4D7DD0CB" w14:textId="77777777" w:rsidR="00347098" w:rsidRPr="00347098" w:rsidRDefault="00464CF9" w:rsidP="00F87B64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Zamawiający dokona odbioru w terminie 3 dni roboczych od daty zawiadomienia go przez Wykonawcę o gotowości do odbioru.</w:t>
      </w:r>
    </w:p>
    <w:p w14:paraId="45A0F690" w14:textId="059BCAD6" w:rsidR="00347098" w:rsidRPr="00347098" w:rsidRDefault="00464CF9" w:rsidP="00F87B64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spacing w:val="3"/>
          <w:w w:val="101"/>
        </w:rPr>
        <w:t>Z czynności odbioru będzie spisany protokół odbioru zawierający wszelkie ustalenia dokonane w toku odbioru</w:t>
      </w:r>
      <w:r w:rsidR="001B27AA">
        <w:rPr>
          <w:rFonts w:ascii="Times New Roman" w:hAnsi="Times New Roman" w:cs="Times New Roman"/>
          <w:spacing w:val="3"/>
          <w:w w:val="101"/>
        </w:rPr>
        <w:t>.</w:t>
      </w:r>
    </w:p>
    <w:p w14:paraId="43718557" w14:textId="74566E09" w:rsidR="001B27AA" w:rsidRPr="00027802" w:rsidRDefault="001B27AA" w:rsidP="001B27AA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027802">
        <w:rPr>
          <w:rFonts w:ascii="Times New Roman" w:hAnsi="Times New Roman" w:cs="Times New Roman"/>
        </w:rPr>
        <w:t>Wykonawca ponosi odpowiedzialność za prawidłowe wykonanie napraw w zakresie usterek wskazanych w zapytaniu ofertowym. W przypadku stwierdzenia w trakcie realizacji, innych usterek niewskazanych w zapytaniu ofertowym, wykonawca nie ponosi odpowiedzialności za ich wystąpienie ani za skutki z nich wynikające, o ile nie są one następstwem nienależytego wykonania prac objętych umową. Usunięcie dodatkowo stwierdzonych usterek wymaga odrębnego uzgodnienia przez Strony</w:t>
      </w:r>
      <w:r w:rsidR="002729D1">
        <w:rPr>
          <w:rFonts w:ascii="Times New Roman" w:hAnsi="Times New Roman" w:cs="Times New Roman"/>
        </w:rPr>
        <w:t>.</w:t>
      </w:r>
    </w:p>
    <w:p w14:paraId="7B2A586C" w14:textId="10030690" w:rsidR="002729D1" w:rsidRPr="00D01B0E" w:rsidRDefault="00464CF9" w:rsidP="00D01B0E">
      <w:pPr>
        <w:pStyle w:val="Akapitzlist"/>
        <w:numPr>
          <w:ilvl w:val="0"/>
          <w:numId w:val="12"/>
        </w:numPr>
        <w:spacing w:line="240" w:lineRule="auto"/>
        <w:ind w:left="284"/>
        <w:jc w:val="both"/>
        <w:rPr>
          <w:rFonts w:ascii="Times New Roman" w:hAnsi="Times New Roman" w:cs="Times New Roman"/>
          <w:color w:val="auto"/>
        </w:rPr>
      </w:pPr>
      <w:r w:rsidRPr="00347098">
        <w:rPr>
          <w:rFonts w:ascii="Times New Roman" w:hAnsi="Times New Roman" w:cs="Times New Roman"/>
          <w:spacing w:val="3"/>
          <w:w w:val="101"/>
        </w:rPr>
        <w:t>Za dni robocze uważa się dni od poniedziałku do piątku z wyłączeniem dni ustawowo wolnych od pracy.</w:t>
      </w:r>
    </w:p>
    <w:p w14:paraId="06F0D6C8" w14:textId="207E4B9D" w:rsidR="00464CF9" w:rsidRPr="00BB78E9" w:rsidRDefault="00464CF9" w:rsidP="00F87B64">
      <w:pPr>
        <w:spacing w:after="0" w:line="240" w:lineRule="auto"/>
        <w:ind w:left="284"/>
        <w:jc w:val="center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§ 3.</w:t>
      </w:r>
    </w:p>
    <w:p w14:paraId="606C65C9" w14:textId="77777777" w:rsidR="00464CF9" w:rsidRPr="00BB78E9" w:rsidRDefault="00BB78E9" w:rsidP="00F87B64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auto"/>
          <w:spacing w:val="3"/>
          <w:w w:val="101"/>
        </w:rPr>
      </w:pPr>
      <w:r w:rsidRPr="00BB78E9">
        <w:rPr>
          <w:rFonts w:ascii="Times New Roman" w:hAnsi="Times New Roman" w:cs="Times New Roman"/>
          <w:color w:val="auto"/>
          <w:spacing w:val="3"/>
          <w:w w:val="101"/>
        </w:rPr>
        <w:t>PŁATNOŚCI</w:t>
      </w:r>
    </w:p>
    <w:p w14:paraId="696D9267" w14:textId="43D55477" w:rsidR="00347098" w:rsidRPr="00F87B64" w:rsidRDefault="00347098" w:rsidP="00F87B64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 xml:space="preserve">Strony ustalają całkowitą wartość przedmiotu Umowy na kwotę brutto: </w:t>
      </w:r>
      <w:r>
        <w:rPr>
          <w:rFonts w:ascii="Times New Roman" w:hAnsi="Times New Roman" w:cs="Times New Roman"/>
          <w:color w:val="auto"/>
          <w:spacing w:val="3"/>
          <w:w w:val="101"/>
        </w:rPr>
        <w:t>…………………….</w:t>
      </w:r>
      <w:r w:rsidRPr="00347098">
        <w:rPr>
          <w:rFonts w:ascii="Times New Roman" w:hAnsi="Times New Roman" w:cs="Times New Roman"/>
          <w:color w:val="auto"/>
          <w:spacing w:val="3"/>
          <w:w w:val="101"/>
        </w:rPr>
        <w:t xml:space="preserve"> zł (słownie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>…………………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), w tym obowiązujący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podatek VAT, na którą składa się wartość naprawy 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>urządzeń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wskazanych w § 1 ust.1 niniejszej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Umowy tj.:</w:t>
      </w:r>
    </w:p>
    <w:p w14:paraId="2B9665C4" w14:textId="032F2D3F" w:rsidR="00F87B64" w:rsidRPr="00347098" w:rsidRDefault="00F87B64" w:rsidP="0058058C">
      <w:pPr>
        <w:pStyle w:val="Akapitzlist"/>
        <w:numPr>
          <w:ilvl w:val="1"/>
          <w:numId w:val="24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lastRenderedPageBreak/>
        <w:t>Naprawa kamery termowizyjnej FLIR HRC-U s/n: 68300143</w:t>
      </w:r>
      <w:r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="00347098"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Cena brutto </w:t>
      </w:r>
      <w:r>
        <w:rPr>
          <w:rFonts w:ascii="Times New Roman" w:hAnsi="Times New Roman" w:cs="Times New Roman"/>
          <w:color w:val="auto"/>
          <w:spacing w:val="3"/>
          <w:w w:val="101"/>
        </w:rPr>
        <w:t>………./</w:t>
      </w:r>
    </w:p>
    <w:p w14:paraId="5C075DA3" w14:textId="43E78741" w:rsidR="00F87B64" w:rsidRDefault="00F87B64" w:rsidP="0058058C">
      <w:pPr>
        <w:pStyle w:val="Akapitzlist"/>
        <w:numPr>
          <w:ilvl w:val="1"/>
          <w:numId w:val="24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>Naprawa kamery termowizyjnej FLIR HRC-U s/n: 68300151</w:t>
      </w:r>
      <w:r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Cena brutto</w:t>
      </w:r>
      <w:r>
        <w:rPr>
          <w:rFonts w:ascii="Times New Roman" w:hAnsi="Times New Roman" w:cs="Times New Roman"/>
          <w:color w:val="auto"/>
          <w:spacing w:val="3"/>
          <w:w w:val="101"/>
        </w:rPr>
        <w:t>………../</w:t>
      </w:r>
    </w:p>
    <w:p w14:paraId="1926A620" w14:textId="243C9964" w:rsidR="00F87B64" w:rsidRDefault="00F87B64" w:rsidP="0058058C">
      <w:pPr>
        <w:pStyle w:val="Akapitzlist"/>
        <w:numPr>
          <w:ilvl w:val="1"/>
          <w:numId w:val="24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>Naprawa kamery termowizyjnej FLIR HRC-S s/n: 68200081 Cena brutto</w:t>
      </w:r>
      <w:r>
        <w:rPr>
          <w:rFonts w:ascii="Times New Roman" w:hAnsi="Times New Roman" w:cs="Times New Roman"/>
          <w:color w:val="auto"/>
          <w:spacing w:val="3"/>
          <w:w w:val="101"/>
        </w:rPr>
        <w:t>………../</w:t>
      </w:r>
    </w:p>
    <w:p w14:paraId="2B762FD8" w14:textId="6AC2E182" w:rsidR="00347098" w:rsidRPr="00F87B64" w:rsidRDefault="00347098" w:rsidP="00F87B64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>Podstawą do wystawienia faktury VAT przez Wykonawcę będzie protokolarne stwierdzenie braku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(usunięcia) wad, tj. podpisany przez Zamawiającego bez zastrzeżeń protokół odbioru, o którym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mowa w § 2 ust. 5 niniejszej 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>umowy.</w:t>
      </w:r>
    </w:p>
    <w:p w14:paraId="1F688900" w14:textId="74B29C9D" w:rsidR="00347098" w:rsidRP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Płatność zostanie dokonana przez Zamawiającego po wykonaniu usługi, w terminie 21 dni od daty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doręczenia prawidłowo wystawionej faktury VAT.</w:t>
      </w:r>
    </w:p>
    <w:p w14:paraId="3566AB0A" w14:textId="3CED01B4" w:rsidR="00347098" w:rsidRPr="00347098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Za termin zapłaty przyjmuje się datę obciążenia rachunku Zamawiającego.</w:t>
      </w:r>
    </w:p>
    <w:p w14:paraId="3EBC5DDF" w14:textId="47878975" w:rsidR="00347098" w:rsidRPr="00347098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Zapłata dokonana będzie przelewem na rachunek Wykonawcy wskazany w fakturze.</w:t>
      </w:r>
    </w:p>
    <w:p w14:paraId="1062A1B2" w14:textId="47166BB5" w:rsidR="00347098" w:rsidRP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Wykonawca wystawi Zamawiającemu fakturę VAT na: Nadbużański Oddział Straży Granicznej,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22-100 Chełm, ul. </w:t>
      </w:r>
      <w:proofErr w:type="spellStart"/>
      <w:r w:rsidRPr="00F87B64">
        <w:rPr>
          <w:rFonts w:ascii="Times New Roman" w:hAnsi="Times New Roman" w:cs="Times New Roman"/>
          <w:color w:val="auto"/>
          <w:spacing w:val="3"/>
          <w:w w:val="101"/>
        </w:rPr>
        <w:t>Trubakowska</w:t>
      </w:r>
      <w:proofErr w:type="spellEnd"/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2, NIP 563-156-56-88</w:t>
      </w:r>
    </w:p>
    <w:p w14:paraId="1F40B07E" w14:textId="767F19F0" w:rsidR="00347098" w:rsidRP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Zamawiający oświadcza, że od dnia 1 lutego 2026 r. jest uprawniony do otrzymywania faktur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w Krajowym Systemie e-Faktur.</w:t>
      </w:r>
    </w:p>
    <w:p w14:paraId="2F569AA2" w14:textId="4C052E17" w:rsidR="00347098" w:rsidRP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>W przypadku gdy Wykonawca jest zobowiązany do wystawiania faktur w Krajowym Systemie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e-Faktur faktura będzie przesyłana wyłącznie w tym systemie. Wszelkie błędy w fakturze koryguje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Wykonawca w Krajowym Systemie e-Faktur.</w:t>
      </w:r>
    </w:p>
    <w:p w14:paraId="4C91898F" w14:textId="7A430360" w:rsid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347098">
        <w:rPr>
          <w:rFonts w:ascii="Times New Roman" w:hAnsi="Times New Roman" w:cs="Times New Roman"/>
          <w:color w:val="auto"/>
          <w:spacing w:val="3"/>
          <w:w w:val="101"/>
        </w:rPr>
        <w:t xml:space="preserve">W przypadku wystawienia faktury w trybie awarii </w:t>
      </w:r>
      <w:proofErr w:type="spellStart"/>
      <w:r w:rsidRPr="00347098">
        <w:rPr>
          <w:rFonts w:ascii="Times New Roman" w:hAnsi="Times New Roman" w:cs="Times New Roman"/>
          <w:color w:val="auto"/>
          <w:spacing w:val="3"/>
          <w:w w:val="101"/>
        </w:rPr>
        <w:t>KSeF</w:t>
      </w:r>
      <w:proofErr w:type="spellEnd"/>
      <w:r w:rsidRPr="00347098">
        <w:rPr>
          <w:rFonts w:ascii="Times New Roman" w:hAnsi="Times New Roman" w:cs="Times New Roman"/>
          <w:color w:val="auto"/>
          <w:spacing w:val="3"/>
          <w:w w:val="101"/>
        </w:rPr>
        <w:t xml:space="preserve"> faktura oznaczona kodem QR zostanie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przesłana e-mailem na adres Zamawiającego: </w:t>
      </w:r>
      <w:r w:rsidR="00E07D98">
        <w:rPr>
          <w:rFonts w:ascii="Times New Roman" w:hAnsi="Times New Roman" w:cs="Times New Roman"/>
          <w:color w:val="auto"/>
          <w:spacing w:val="3"/>
          <w:w w:val="101"/>
        </w:rPr>
        <w:t>………..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Za datę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otrzymania faktury uznaje się datę przydzielenia numeru </w:t>
      </w:r>
      <w:proofErr w:type="spellStart"/>
      <w:r w:rsidRPr="00F87B64">
        <w:rPr>
          <w:rFonts w:ascii="Times New Roman" w:hAnsi="Times New Roman" w:cs="Times New Roman"/>
          <w:color w:val="auto"/>
          <w:spacing w:val="3"/>
          <w:w w:val="101"/>
        </w:rPr>
        <w:t>KSeF</w:t>
      </w:r>
      <w:proofErr w:type="spellEnd"/>
      <w:r w:rsidRPr="00F87B64">
        <w:rPr>
          <w:rFonts w:ascii="Times New Roman" w:hAnsi="Times New Roman" w:cs="Times New Roman"/>
          <w:color w:val="auto"/>
          <w:spacing w:val="3"/>
          <w:w w:val="101"/>
        </w:rPr>
        <w:t>, chyba że data faktycznego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otrzymania będzie wcześniejsza.</w:t>
      </w:r>
    </w:p>
    <w:p w14:paraId="1DDFC2F7" w14:textId="0ADDE917" w:rsid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W przypadku gdy Wykonawca nie jest zobowiązany do wystawiania faktur w </w:t>
      </w:r>
      <w:proofErr w:type="spellStart"/>
      <w:r w:rsidRPr="00F87B64">
        <w:rPr>
          <w:rFonts w:ascii="Times New Roman" w:hAnsi="Times New Roman" w:cs="Times New Roman"/>
          <w:color w:val="auto"/>
          <w:spacing w:val="3"/>
          <w:w w:val="101"/>
        </w:rPr>
        <w:t>KSeF</w:t>
      </w:r>
      <w:proofErr w:type="spellEnd"/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fakturę VAT</w:t>
      </w:r>
      <w:r w:rsidR="00F87B64"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za zrealizowaną dostawę Wykonawca dostarczy Zamawiającemu osobiście, listem poleconym na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adres określony w ust. 4 lub prześle fakturę w formie elektronicznej pod warunkiem zapewnienia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autentyczności pochodzenia, integralności treści i czytelności faktury zgodnie z art. 106m ustawy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podatku od towarów i usług (</w:t>
      </w:r>
      <w:proofErr w:type="spellStart"/>
      <w:r w:rsidRPr="00F87B64">
        <w:rPr>
          <w:rFonts w:ascii="Times New Roman" w:hAnsi="Times New Roman" w:cs="Times New Roman"/>
          <w:color w:val="auto"/>
          <w:spacing w:val="3"/>
          <w:w w:val="101"/>
        </w:rPr>
        <w:t>Dz.U</w:t>
      </w:r>
      <w:proofErr w:type="spellEnd"/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. z 2024 r. </w:t>
      </w:r>
      <w:proofErr w:type="spellStart"/>
      <w:r w:rsidRPr="00F87B64">
        <w:rPr>
          <w:rFonts w:ascii="Times New Roman" w:hAnsi="Times New Roman" w:cs="Times New Roman"/>
          <w:color w:val="auto"/>
          <w:spacing w:val="3"/>
          <w:w w:val="101"/>
        </w:rPr>
        <w:t>poz</w:t>
      </w:r>
      <w:proofErr w:type="spellEnd"/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361 ze zm.) – na e-mail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="00E07D98">
        <w:rPr>
          <w:rFonts w:ascii="Times New Roman" w:hAnsi="Times New Roman" w:cs="Times New Roman"/>
          <w:color w:val="auto"/>
          <w:spacing w:val="3"/>
          <w:w w:val="101"/>
        </w:rPr>
        <w:t>………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 xml:space="preserve"> Za termin dokonania płatności przyjmuje się datę obciążenia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rachunku Zamawiającego.</w:t>
      </w:r>
    </w:p>
    <w:p w14:paraId="55441BF4" w14:textId="77777777" w:rsid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>W przypadku podania błędnego nr konta przez Wykonaw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cę, koszty związane z dokonanie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ponownego przelewu, którymi bank obciąży Zamawiającego poniesie Wykonawca.</w:t>
      </w:r>
    </w:p>
    <w:p w14:paraId="392361A0" w14:textId="05213699" w:rsidR="00347098" w:rsidRPr="00F87B64" w:rsidRDefault="00347098" w:rsidP="00F87B64">
      <w:pPr>
        <w:pStyle w:val="Akapitzlist"/>
        <w:numPr>
          <w:ilvl w:val="0"/>
          <w:numId w:val="21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F87B64">
        <w:rPr>
          <w:rFonts w:ascii="Times New Roman" w:hAnsi="Times New Roman" w:cs="Times New Roman"/>
          <w:color w:val="auto"/>
          <w:spacing w:val="3"/>
          <w:w w:val="101"/>
        </w:rPr>
        <w:t>Wszystkie koszty związane z realizacją umowy ujęte są w kwocie podane w ust.1 niniejszego</w:t>
      </w:r>
      <w:r w:rsidR="00F87B64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F87B64">
        <w:rPr>
          <w:rFonts w:ascii="Times New Roman" w:hAnsi="Times New Roman" w:cs="Times New Roman"/>
          <w:color w:val="auto"/>
          <w:spacing w:val="3"/>
          <w:w w:val="101"/>
        </w:rPr>
        <w:t>paragrafu i nie podlegają oddzielnym rozliczeniom.</w:t>
      </w:r>
    </w:p>
    <w:p w14:paraId="05F5FEA1" w14:textId="77777777" w:rsidR="0000773E" w:rsidRDefault="0000773E" w:rsidP="00C47474">
      <w:pPr>
        <w:spacing w:after="0" w:line="240" w:lineRule="auto"/>
        <w:rPr>
          <w:rFonts w:ascii="Times New Roman" w:hAnsi="Times New Roman" w:cs="Times New Roman"/>
          <w:color w:val="auto"/>
          <w:spacing w:val="3"/>
          <w:w w:val="101"/>
        </w:rPr>
      </w:pPr>
    </w:p>
    <w:p w14:paraId="32806795" w14:textId="7DCE0A85" w:rsidR="00464CF9" w:rsidRPr="005D4B38" w:rsidRDefault="00C47474" w:rsidP="008A53B7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3"/>
          <w:w w:val="101"/>
        </w:rPr>
      </w:pPr>
      <w:r>
        <w:rPr>
          <w:rFonts w:ascii="Times New Roman" w:hAnsi="Times New Roman" w:cs="Times New Roman"/>
          <w:color w:val="auto"/>
          <w:spacing w:val="3"/>
          <w:w w:val="101"/>
        </w:rPr>
        <w:t xml:space="preserve"> 4</w:t>
      </w:r>
      <w:r w:rsidR="00464CF9" w:rsidRPr="005D4B38">
        <w:rPr>
          <w:rFonts w:ascii="Times New Roman" w:hAnsi="Times New Roman" w:cs="Times New Roman"/>
          <w:color w:val="auto"/>
          <w:spacing w:val="3"/>
          <w:w w:val="101"/>
        </w:rPr>
        <w:t>.</w:t>
      </w:r>
    </w:p>
    <w:p w14:paraId="03129A78" w14:textId="77777777" w:rsidR="00464CF9" w:rsidRPr="005D4B38" w:rsidRDefault="00BB78E9" w:rsidP="008A53B7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3"/>
          <w:w w:val="101"/>
        </w:rPr>
      </w:pPr>
      <w:r w:rsidRPr="005D4B38">
        <w:rPr>
          <w:rFonts w:ascii="Times New Roman" w:hAnsi="Times New Roman" w:cs="Times New Roman"/>
          <w:color w:val="auto"/>
          <w:spacing w:val="3"/>
          <w:w w:val="101"/>
        </w:rPr>
        <w:t xml:space="preserve">GWARANCJA </w:t>
      </w:r>
    </w:p>
    <w:p w14:paraId="7BBCB12D" w14:textId="46FCF88A" w:rsidR="00464CF9" w:rsidRPr="00236F3F" w:rsidRDefault="00464CF9" w:rsidP="008A53B7">
      <w:pPr>
        <w:pStyle w:val="western"/>
        <w:numPr>
          <w:ilvl w:val="0"/>
          <w:numId w:val="15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236F3F">
        <w:rPr>
          <w:spacing w:val="3"/>
          <w:w w:val="101"/>
          <w:sz w:val="22"/>
          <w:szCs w:val="22"/>
        </w:rPr>
        <w:t xml:space="preserve">Na naprawę stanowiącą przedmiot Umowy Wykonawca udziela </w:t>
      </w:r>
      <w:r w:rsidR="00FF6A73" w:rsidRPr="00236F3F">
        <w:rPr>
          <w:b/>
          <w:spacing w:val="3"/>
          <w:w w:val="101"/>
          <w:sz w:val="22"/>
          <w:szCs w:val="22"/>
        </w:rPr>
        <w:t>………………..</w:t>
      </w:r>
      <w:r w:rsidRPr="00236F3F">
        <w:rPr>
          <w:spacing w:val="3"/>
          <w:w w:val="101"/>
          <w:sz w:val="22"/>
          <w:szCs w:val="22"/>
        </w:rPr>
        <w:t xml:space="preserve"> okresu gwarancyjnego licząc od daty podpisania przez przedstawicieli Zamawiającego bez zastrzeżeń protokołu odb</w:t>
      </w:r>
      <w:r w:rsidR="00C47474" w:rsidRPr="00236F3F">
        <w:rPr>
          <w:spacing w:val="3"/>
          <w:w w:val="101"/>
          <w:sz w:val="22"/>
          <w:szCs w:val="22"/>
        </w:rPr>
        <w:t>ioru, o którym mowa w § 2 ust. 5</w:t>
      </w:r>
      <w:r w:rsidRPr="00236F3F">
        <w:rPr>
          <w:spacing w:val="3"/>
          <w:w w:val="101"/>
          <w:sz w:val="22"/>
          <w:szCs w:val="22"/>
        </w:rPr>
        <w:t xml:space="preserve"> niniejszej Umowy.</w:t>
      </w:r>
    </w:p>
    <w:p w14:paraId="4B844700" w14:textId="1D0E14A1" w:rsidR="00236F3F" w:rsidRPr="00236F3F" w:rsidRDefault="00236F3F" w:rsidP="00236F3F">
      <w:pPr>
        <w:pStyle w:val="western"/>
        <w:numPr>
          <w:ilvl w:val="0"/>
          <w:numId w:val="15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236F3F">
        <w:rPr>
          <w:spacing w:val="3"/>
          <w:w w:val="101"/>
          <w:sz w:val="22"/>
          <w:szCs w:val="22"/>
        </w:rPr>
        <w:t xml:space="preserve">Naprawa gwarancyjna urządzeń nie może trwać dłużej niż </w:t>
      </w:r>
      <w:r w:rsidR="00D01B0E">
        <w:rPr>
          <w:spacing w:val="3"/>
          <w:w w:val="101"/>
          <w:sz w:val="22"/>
          <w:szCs w:val="22"/>
        </w:rPr>
        <w:t>termin określony w § 2 ust.1. umowy.</w:t>
      </w:r>
    </w:p>
    <w:p w14:paraId="4E91CC18" w14:textId="2CA4957B" w:rsidR="00236F3F" w:rsidRPr="00236F3F" w:rsidRDefault="00236F3F" w:rsidP="00236F3F">
      <w:pPr>
        <w:pStyle w:val="western"/>
        <w:numPr>
          <w:ilvl w:val="0"/>
          <w:numId w:val="15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236F3F">
        <w:rPr>
          <w:spacing w:val="3"/>
          <w:w w:val="101"/>
          <w:sz w:val="22"/>
          <w:szCs w:val="22"/>
        </w:rPr>
        <w:t>Gwarancja zostanie przedłużona o czas naprawy sprzętu</w:t>
      </w:r>
      <w:r w:rsidRPr="00236F3F">
        <w:rPr>
          <w:spacing w:val="3"/>
          <w:w w:val="101"/>
        </w:rPr>
        <w:t>.</w:t>
      </w:r>
    </w:p>
    <w:p w14:paraId="7E5D59C3" w14:textId="77777777" w:rsidR="00236F3F" w:rsidRDefault="00236F3F" w:rsidP="00236F3F">
      <w:pPr>
        <w:pStyle w:val="Tekstpodstawowywcity"/>
        <w:spacing w:after="0" w:line="240" w:lineRule="auto"/>
        <w:ind w:left="360"/>
        <w:rPr>
          <w:rFonts w:ascii="Times New Roman" w:hAnsi="Times New Roman" w:cs="Times New Roman"/>
          <w:spacing w:val="3"/>
          <w:w w:val="101"/>
        </w:rPr>
      </w:pPr>
    </w:p>
    <w:p w14:paraId="636A5380" w14:textId="4A4F95AD" w:rsidR="00464CF9" w:rsidRPr="00BB78E9" w:rsidRDefault="00C47474" w:rsidP="00236F3F">
      <w:pPr>
        <w:pStyle w:val="Tekstpodstawowywcity"/>
        <w:spacing w:after="0" w:line="240" w:lineRule="auto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§ 5</w:t>
      </w:r>
      <w:r w:rsidR="00464CF9" w:rsidRPr="00BB78E9">
        <w:rPr>
          <w:rFonts w:ascii="Times New Roman" w:hAnsi="Times New Roman" w:cs="Times New Roman"/>
          <w:spacing w:val="3"/>
          <w:w w:val="101"/>
        </w:rPr>
        <w:t>.</w:t>
      </w:r>
    </w:p>
    <w:p w14:paraId="011244D9" w14:textId="77777777" w:rsidR="00464CF9" w:rsidRPr="00BB78E9" w:rsidRDefault="00464CF9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KARY UMOWNE, ROSZCZENIA ODSZKODOWAWCZE</w:t>
      </w:r>
    </w:p>
    <w:p w14:paraId="34E7E929" w14:textId="77777777" w:rsidR="00464CF9" w:rsidRPr="00BB78E9" w:rsidRDefault="00BB78E9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I ODSTĄPIENIE OD UMOWY</w:t>
      </w:r>
    </w:p>
    <w:p w14:paraId="3FE8A9CE" w14:textId="77777777" w:rsidR="00464CF9" w:rsidRPr="00BB78E9" w:rsidRDefault="00464CF9" w:rsidP="008A53B7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BB78E9">
        <w:rPr>
          <w:spacing w:val="3"/>
          <w:w w:val="101"/>
          <w:sz w:val="22"/>
          <w:szCs w:val="22"/>
        </w:rPr>
        <w:t>W przypadku odstąpienia od umowy z przyczyn leżących po stronie Wykonawcy, Wykonawca zapłaci na rzecz Zamawiającego karę umowną w wysokości 20% wartości brutto Umowy określonej w § 3 ust. 1 niniejszej Umowy.</w:t>
      </w:r>
    </w:p>
    <w:p w14:paraId="6D66486A" w14:textId="77EF749E" w:rsidR="004B79A1" w:rsidRDefault="00464CF9" w:rsidP="004B79A1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BB78E9">
        <w:rPr>
          <w:spacing w:val="3"/>
          <w:w w:val="101"/>
          <w:sz w:val="22"/>
          <w:szCs w:val="22"/>
        </w:rPr>
        <w:t xml:space="preserve">W przypadku, gdy Wykonawca nie wykona przedmiotu Umowy w terminie określonym </w:t>
      </w:r>
      <w:r w:rsidR="0058058C">
        <w:rPr>
          <w:spacing w:val="3"/>
          <w:w w:val="101"/>
          <w:sz w:val="22"/>
          <w:szCs w:val="22"/>
        </w:rPr>
        <w:br/>
        <w:t xml:space="preserve">w </w:t>
      </w:r>
      <w:r w:rsidRPr="00BB78E9">
        <w:rPr>
          <w:spacing w:val="3"/>
          <w:w w:val="101"/>
          <w:sz w:val="22"/>
          <w:szCs w:val="22"/>
        </w:rPr>
        <w:t>§ 2 ust. 1 Umowy, Zamawiający może od Umowy odstąpić, a Wykonawca zapłaci Zamawiającemu karę umowną, o której mowa w</w:t>
      </w:r>
      <w:r w:rsidR="005D4B38">
        <w:rPr>
          <w:spacing w:val="3"/>
          <w:w w:val="101"/>
          <w:sz w:val="22"/>
          <w:szCs w:val="22"/>
        </w:rPr>
        <w:t xml:space="preserve"> </w:t>
      </w:r>
      <w:r w:rsidRPr="00BB78E9">
        <w:rPr>
          <w:spacing w:val="3"/>
          <w:w w:val="101"/>
          <w:sz w:val="22"/>
          <w:szCs w:val="22"/>
        </w:rPr>
        <w:t>ust. 1.</w:t>
      </w:r>
    </w:p>
    <w:p w14:paraId="70AA9650" w14:textId="0F454946" w:rsidR="004B79A1" w:rsidRPr="004B79A1" w:rsidRDefault="004B79A1" w:rsidP="004B79A1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>
        <w:rPr>
          <w:spacing w:val="3"/>
          <w:w w:val="101"/>
          <w:sz w:val="22"/>
          <w:szCs w:val="22"/>
        </w:rPr>
        <w:t xml:space="preserve">W przypadku, gdy Wykonawca nie wykona przedmiotu Umowy, </w:t>
      </w:r>
      <w:r w:rsidRPr="00BB78E9">
        <w:rPr>
          <w:spacing w:val="3"/>
          <w:w w:val="101"/>
          <w:sz w:val="22"/>
          <w:szCs w:val="22"/>
        </w:rPr>
        <w:t>zapłaci na rzecz Zamawiającego karę umowną w wysokości 20% wartości brutto Umowy określonej w § 3 ust. 1 niniejszej Umowy.</w:t>
      </w:r>
    </w:p>
    <w:p w14:paraId="1D16AB90" w14:textId="77777777" w:rsidR="00236F3F" w:rsidRDefault="00464CF9" w:rsidP="00236F3F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BB78E9">
        <w:rPr>
          <w:spacing w:val="3"/>
          <w:w w:val="101"/>
          <w:sz w:val="22"/>
          <w:szCs w:val="22"/>
        </w:rPr>
        <w:t>W przypadku nie dotrzymania przez Wykonawcę terminu wykonania przedmiotu Umowy, określonego w § 2 ust. 1 Umowy, Zamawiającemu przysługuje za każdy dzień opóźnienia kara umowna w wysokości 0,1% wartości brutto przedmiotu Umowy określonej w § 3 ust. 1 umowy, jednak nie więcej niż 20 % wartości brutto niniejszej Umowy.</w:t>
      </w:r>
    </w:p>
    <w:p w14:paraId="114292CF" w14:textId="6F474EE6" w:rsidR="00236F3F" w:rsidRPr="00236F3F" w:rsidRDefault="00236F3F" w:rsidP="00236F3F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236F3F">
        <w:rPr>
          <w:spacing w:val="3"/>
          <w:w w:val="101"/>
          <w:sz w:val="22"/>
          <w:szCs w:val="22"/>
        </w:rPr>
        <w:lastRenderedPageBreak/>
        <w:t>Łączna wysokość kar umownych nie może przekroczyć 30% wartości brutto przedmiotu niniejszej</w:t>
      </w:r>
      <w:r>
        <w:rPr>
          <w:spacing w:val="3"/>
          <w:w w:val="101"/>
          <w:sz w:val="22"/>
          <w:szCs w:val="22"/>
        </w:rPr>
        <w:t xml:space="preserve"> </w:t>
      </w:r>
      <w:r w:rsidRPr="00236F3F">
        <w:rPr>
          <w:spacing w:val="3"/>
          <w:w w:val="101"/>
          <w:sz w:val="22"/>
          <w:szCs w:val="22"/>
        </w:rPr>
        <w:t>umowy, o której mowa w § 3 ust. 1.</w:t>
      </w:r>
    </w:p>
    <w:p w14:paraId="43F69CD9" w14:textId="77777777" w:rsidR="00464CF9" w:rsidRPr="00BB78E9" w:rsidRDefault="00464CF9" w:rsidP="008A53B7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BB78E9">
        <w:rPr>
          <w:spacing w:val="3"/>
          <w:w w:val="101"/>
          <w:sz w:val="22"/>
          <w:szCs w:val="22"/>
        </w:rPr>
        <w:t>W przypadku postawienia firmy Wykonawcy w stan likwidacji lub zajęcia jego majątku do dnia odebrania przedmiotu umowy, Zamawiający ma prawo odstąpić od umowy. W takim przypadku Wykonawca może żądać wynagrodzenia należnego z tytułu wykonania części Umowy.</w:t>
      </w:r>
    </w:p>
    <w:p w14:paraId="66EC1037" w14:textId="3859C16B" w:rsidR="00464CF9" w:rsidRPr="00BB78E9" w:rsidRDefault="00464CF9" w:rsidP="008A53B7">
      <w:pPr>
        <w:pStyle w:val="western"/>
        <w:numPr>
          <w:ilvl w:val="0"/>
          <w:numId w:val="16"/>
        </w:numPr>
        <w:tabs>
          <w:tab w:val="left" w:pos="360"/>
        </w:tabs>
        <w:spacing w:before="0"/>
        <w:ind w:left="360"/>
        <w:rPr>
          <w:spacing w:val="3"/>
          <w:w w:val="101"/>
          <w:sz w:val="22"/>
          <w:szCs w:val="22"/>
        </w:rPr>
      </w:pPr>
      <w:r w:rsidRPr="00BB78E9">
        <w:rPr>
          <w:spacing w:val="3"/>
          <w:w w:val="101"/>
          <w:sz w:val="22"/>
          <w:szCs w:val="22"/>
        </w:rPr>
        <w:t xml:space="preserve">Wykonawca oświadcza, że wyraża zgodę na potrącenie w rozumieniu art. 498 i 499 Kodeksu Cywilnego przez Zamawiającego powstałych wierzytelności, w tym z tytułu kar umownych, </w:t>
      </w:r>
      <w:r w:rsidR="0058058C">
        <w:rPr>
          <w:spacing w:val="3"/>
          <w:w w:val="101"/>
          <w:sz w:val="22"/>
          <w:szCs w:val="22"/>
        </w:rPr>
        <w:br/>
      </w:r>
      <w:r w:rsidRPr="00BB78E9">
        <w:rPr>
          <w:spacing w:val="3"/>
          <w:w w:val="101"/>
          <w:sz w:val="22"/>
          <w:szCs w:val="22"/>
        </w:rPr>
        <w:t>z należności Wykonawcy.</w:t>
      </w:r>
    </w:p>
    <w:p w14:paraId="0936F097" w14:textId="3AE3D55D" w:rsidR="00464CF9" w:rsidRDefault="00464CF9" w:rsidP="008A53B7">
      <w:pPr>
        <w:shd w:val="clear" w:color="auto" w:fill="FFFFFF"/>
        <w:tabs>
          <w:tab w:val="left" w:pos="284"/>
        </w:tabs>
        <w:spacing w:after="0" w:line="240" w:lineRule="auto"/>
        <w:ind w:right="149"/>
        <w:jc w:val="center"/>
        <w:rPr>
          <w:rFonts w:ascii="Times New Roman" w:hAnsi="Times New Roman" w:cs="Times New Roman"/>
          <w:color w:val="auto"/>
          <w:spacing w:val="3"/>
          <w:w w:val="101"/>
        </w:rPr>
      </w:pPr>
    </w:p>
    <w:p w14:paraId="1BB885D5" w14:textId="50EF2C7C" w:rsidR="00464CF9" w:rsidRPr="00BB78E9" w:rsidRDefault="00C47474" w:rsidP="008A53B7">
      <w:pPr>
        <w:shd w:val="clear" w:color="auto" w:fill="FFFFFF"/>
        <w:tabs>
          <w:tab w:val="left" w:pos="284"/>
        </w:tabs>
        <w:spacing w:after="0" w:line="240" w:lineRule="auto"/>
        <w:ind w:right="149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§ 6</w:t>
      </w:r>
      <w:r w:rsidR="00464CF9" w:rsidRPr="00BB78E9">
        <w:rPr>
          <w:rFonts w:ascii="Times New Roman" w:hAnsi="Times New Roman" w:cs="Times New Roman"/>
          <w:spacing w:val="3"/>
          <w:w w:val="101"/>
        </w:rPr>
        <w:t>.</w:t>
      </w:r>
    </w:p>
    <w:p w14:paraId="10F2FFF8" w14:textId="77777777" w:rsidR="00464CF9" w:rsidRPr="00BB78E9" w:rsidRDefault="00464CF9" w:rsidP="008A53B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B78E9">
        <w:rPr>
          <w:rFonts w:ascii="Times New Roman" w:hAnsi="Times New Roman" w:cs="Times New Roman"/>
          <w:bCs/>
        </w:rPr>
        <w:t>REPREZENTACJA STRON DO CELU REALIZACJI UMOWY I SPOSÓB WSPÓŁDZIAŁANIA S</w:t>
      </w:r>
      <w:r w:rsidR="00BB78E9">
        <w:rPr>
          <w:rFonts w:ascii="Times New Roman" w:hAnsi="Times New Roman" w:cs="Times New Roman"/>
          <w:bCs/>
        </w:rPr>
        <w:t>TRON W TRAKCIE REALIZACJI UMOWY</w:t>
      </w:r>
    </w:p>
    <w:p w14:paraId="55527A6D" w14:textId="378A43F8" w:rsidR="00464CF9" w:rsidRPr="00236F3F" w:rsidRDefault="00464CF9" w:rsidP="008A53B7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Zamawiający wyznacza ze swej strony przedstawiciela do kontaktów w ramach niniejszej Umowy: </w:t>
      </w:r>
      <w:r w:rsidR="00FF6A73" w:rsidRPr="00236F3F">
        <w:rPr>
          <w:rFonts w:ascii="Times New Roman" w:hAnsi="Times New Roman" w:cs="Times New Roman"/>
          <w:b/>
          <w:color w:val="auto"/>
          <w:spacing w:val="3"/>
          <w:w w:val="101"/>
        </w:rPr>
        <w:t>………………………..</w:t>
      </w:r>
      <w:r w:rsidR="00E8588C" w:rsidRPr="00236F3F">
        <w:rPr>
          <w:rFonts w:ascii="Times New Roman" w:hAnsi="Times New Roman" w:cs="Times New Roman"/>
          <w:b/>
          <w:color w:val="auto"/>
          <w:spacing w:val="3"/>
          <w:w w:val="101"/>
        </w:rPr>
        <w:t>.</w:t>
      </w:r>
    </w:p>
    <w:p w14:paraId="582F7D51" w14:textId="26C5F298" w:rsidR="00464CF9" w:rsidRPr="00236F3F" w:rsidRDefault="00464CF9" w:rsidP="008A53B7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Wykonawca wyznacza ze swej strony przedstawiciela/-i do kontaktów w ramach niniejszej Umowy: </w:t>
      </w:r>
      <w:r w:rsidR="00FF6A73" w:rsidRPr="00236F3F">
        <w:rPr>
          <w:rFonts w:ascii="Times New Roman" w:hAnsi="Times New Roman" w:cs="Times New Roman"/>
          <w:b/>
          <w:color w:val="auto"/>
          <w:spacing w:val="3"/>
          <w:w w:val="101"/>
        </w:rPr>
        <w:t>…………………………</w:t>
      </w:r>
    </w:p>
    <w:p w14:paraId="21E63BAD" w14:textId="77777777" w:rsidR="00236F3F" w:rsidRPr="00236F3F" w:rsidRDefault="00464CF9" w:rsidP="00236F3F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  <w:spacing w:val="3"/>
          <w:w w:val="101"/>
        </w:rPr>
        <w:t>Strony oświadczają, że osoby wskazane w ust. 1 i 2 mogą zostać zastąpione przez inne osoby oraz że możliwe jest wyznaczenie dodatkowych osób za pisemnym powiadomieniem drugiej Strony. Powiadomienie o powyższych zmianach nie stanowi zmiany Umowy wymagającej sporządzenia aneksu.</w:t>
      </w:r>
    </w:p>
    <w:p w14:paraId="265A3B25" w14:textId="685AB9F0" w:rsidR="00236F3F" w:rsidRPr="00236F3F" w:rsidRDefault="00236F3F" w:rsidP="00236F3F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</w:rPr>
        <w:t>W celu zawarcia i wykonywania Umowy, Strony wzajemnie udostępniają sobie niezbędne dane</w:t>
      </w:r>
      <w:r w:rsidR="00D01B0E">
        <w:rPr>
          <w:rFonts w:ascii="Times New Roman" w:hAnsi="Times New Roman" w:cs="Times New Roman"/>
          <w:color w:val="auto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osobowe swoich funkcjonariuszy lub pracowników i współpracowników oraz osób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reprezentujących Strony.</w:t>
      </w:r>
    </w:p>
    <w:p w14:paraId="5333809D" w14:textId="77777777" w:rsidR="00236F3F" w:rsidRPr="00236F3F" w:rsidRDefault="00236F3F" w:rsidP="00236F3F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</w:rPr>
        <w:t>Wskutek wzajemnego udostępnienia danych osobowych osób wskazanych w ust. 4, Strony stają się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niezależnymi administratorami udostępnionych im danych. Każda ze Stron, jako administrator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udostępnionych jej danych osobowych samodzielnie decyduje o środkach przetwarzania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udostępnionych jej danych osobowych, w granicach obowiązującego prawa i ponosi za to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odpowiedzialność</w:t>
      </w:r>
    </w:p>
    <w:p w14:paraId="1DAAC37F" w14:textId="5B911836" w:rsidR="00236F3F" w:rsidRPr="00236F3F" w:rsidRDefault="00236F3F" w:rsidP="00236F3F">
      <w:pPr>
        <w:numPr>
          <w:ilvl w:val="0"/>
          <w:numId w:val="17"/>
        </w:numPr>
        <w:shd w:val="clear" w:color="auto" w:fill="FFFFFF"/>
        <w:autoSpaceDN w:val="0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3"/>
          <w:w w:val="101"/>
        </w:rPr>
      </w:pPr>
      <w:r w:rsidRPr="00236F3F">
        <w:rPr>
          <w:rFonts w:ascii="Times New Roman" w:hAnsi="Times New Roman" w:cs="Times New Roman"/>
          <w:color w:val="auto"/>
        </w:rPr>
        <w:t>Strony wzajemnie przekażą swoim pracownikom i współpracownikom określoną przez drugą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Stronę treść informacji o przetwarzaniu ich danych osobowych. Nadbużański Oddział Straży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Granicznej udostępnia informacje o przetwarzaniu danych osobowych na swojej stronie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internetowej, w zakładce RODO, pod adresem: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hyperlink r:id="rId7" w:history="1">
        <w:r w:rsidRPr="00236F3F">
          <w:rPr>
            <w:rStyle w:val="Hipercze"/>
            <w:rFonts w:ascii="Times New Roman" w:hAnsi="Times New Roman" w:cs="Times New Roman"/>
            <w:color w:val="auto"/>
          </w:rPr>
          <w:t>https://www.nadbuzanski.strazgraniczna.pl/nos/informacje</w:t>
        </w:r>
      </w:hyperlink>
      <w:r w:rsidRPr="00236F3F">
        <w:rPr>
          <w:rFonts w:ascii="Times New Roman" w:hAnsi="Times New Roman" w:cs="Times New Roman"/>
          <w:color w:val="auto"/>
        </w:rPr>
        <w:t>praktyczne/rodo/62618,Klauzulainformacyjna-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dotyczaca-danych-osob-odpowiedzialnych-za-realizacje-umowy.html</w:t>
      </w:r>
      <w:r w:rsidRPr="00236F3F">
        <w:rPr>
          <w:rFonts w:ascii="Times New Roman" w:hAnsi="Times New Roman" w:cs="Times New Roman"/>
          <w:color w:val="auto"/>
          <w:spacing w:val="3"/>
          <w:w w:val="101"/>
        </w:rPr>
        <w:t xml:space="preserve"> </w:t>
      </w:r>
      <w:r w:rsidRPr="00236F3F">
        <w:rPr>
          <w:rFonts w:ascii="Times New Roman" w:hAnsi="Times New Roman" w:cs="Times New Roman"/>
          <w:color w:val="auto"/>
        </w:rPr>
        <w:t>o czym Wykonawca poinformuje osoby wskazane w ust. 4.</w:t>
      </w:r>
    </w:p>
    <w:p w14:paraId="58AFCE39" w14:textId="77777777" w:rsidR="00236F3F" w:rsidRDefault="00236F3F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</w:p>
    <w:p w14:paraId="6B875631" w14:textId="77777777" w:rsidR="00236F3F" w:rsidRDefault="00236F3F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</w:p>
    <w:p w14:paraId="662507A2" w14:textId="28026068" w:rsidR="00464CF9" w:rsidRPr="00BB78E9" w:rsidRDefault="00C47474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§ 7</w:t>
      </w:r>
      <w:r w:rsidR="00464CF9" w:rsidRPr="00BB78E9">
        <w:rPr>
          <w:rFonts w:ascii="Times New Roman" w:hAnsi="Times New Roman" w:cs="Times New Roman"/>
          <w:spacing w:val="3"/>
          <w:w w:val="101"/>
        </w:rPr>
        <w:t>.</w:t>
      </w:r>
    </w:p>
    <w:p w14:paraId="35A2C5D7" w14:textId="77777777" w:rsidR="00464CF9" w:rsidRPr="00BB78E9" w:rsidRDefault="00BB78E9" w:rsidP="008A53B7">
      <w:pPr>
        <w:pStyle w:val="Tekstpodstawowywcity"/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POSTANOWIENIA KOŃCOWE</w:t>
      </w:r>
    </w:p>
    <w:p w14:paraId="408CA9D7" w14:textId="77777777" w:rsidR="00464CF9" w:rsidRPr="00BB78E9" w:rsidRDefault="00464CF9" w:rsidP="008A53B7">
      <w:pPr>
        <w:pStyle w:val="Tekstpodstawowywcity"/>
        <w:numPr>
          <w:ilvl w:val="0"/>
          <w:numId w:val="18"/>
        </w:numPr>
        <w:tabs>
          <w:tab w:val="left" w:pos="360"/>
        </w:tabs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 xml:space="preserve">W sprawach nie uregulowanych postanowieniami niniejszej Umowy znajdują zastosowanie przepisy Kodeksu </w:t>
      </w:r>
      <w:r w:rsidR="00436C33">
        <w:rPr>
          <w:rFonts w:ascii="Times New Roman" w:hAnsi="Times New Roman" w:cs="Times New Roman"/>
          <w:spacing w:val="3"/>
          <w:w w:val="101"/>
        </w:rPr>
        <w:t>Cywilnego.</w:t>
      </w:r>
    </w:p>
    <w:p w14:paraId="6F5C63AF" w14:textId="77777777" w:rsidR="00464CF9" w:rsidRPr="00BB78E9" w:rsidRDefault="00464CF9" w:rsidP="008A53B7">
      <w:pPr>
        <w:pStyle w:val="Tekstpodstawowywcity"/>
        <w:numPr>
          <w:ilvl w:val="0"/>
          <w:numId w:val="18"/>
        </w:numPr>
        <w:tabs>
          <w:tab w:val="left" w:pos="360"/>
        </w:tabs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pacing w:val="3"/>
          <w:w w:val="101"/>
        </w:rPr>
      </w:pPr>
      <w:r w:rsidRPr="00BB78E9">
        <w:rPr>
          <w:rFonts w:ascii="Times New Roman" w:hAnsi="Times New Roman" w:cs="Times New Roman"/>
          <w:spacing w:val="3"/>
          <w:w w:val="101"/>
        </w:rPr>
        <w:t>Ewentualne spory wynikłe z niniejszej Umowy rozstrzygać będzie sąd powszechny właściwy dla siedziby Zamawiającego.</w:t>
      </w:r>
    </w:p>
    <w:p w14:paraId="4D1C4D0E" w14:textId="77777777" w:rsidR="00436C33" w:rsidRDefault="00436C33" w:rsidP="008A53B7">
      <w:pPr>
        <w:pStyle w:val="Tekstpodstawowywcity"/>
        <w:tabs>
          <w:tab w:val="left" w:pos="360"/>
        </w:tabs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pacing w:val="3"/>
          <w:w w:val="101"/>
        </w:rPr>
      </w:pPr>
    </w:p>
    <w:p w14:paraId="66AC8529" w14:textId="77777777" w:rsidR="00236F3F" w:rsidRPr="00436C33" w:rsidRDefault="00236F3F" w:rsidP="008A53B7">
      <w:pPr>
        <w:pStyle w:val="Tekstpodstawowywcity"/>
        <w:tabs>
          <w:tab w:val="left" w:pos="360"/>
        </w:tabs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spacing w:val="3"/>
          <w:w w:val="101"/>
        </w:rPr>
      </w:pPr>
    </w:p>
    <w:p w14:paraId="731C76CC" w14:textId="77777777" w:rsidR="00AF2470" w:rsidRDefault="00AF2470" w:rsidP="00AF2470">
      <w:pPr>
        <w:pStyle w:val="Tekstpodstawowy"/>
        <w:tabs>
          <w:tab w:val="left" w:pos="3119"/>
        </w:tabs>
        <w:spacing w:after="0" w:line="240" w:lineRule="auto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Załącznik n</w:t>
      </w:r>
      <w:r w:rsidRPr="00436C33">
        <w:rPr>
          <w:rFonts w:ascii="Times New Roman" w:hAnsi="Times New Roman" w:cs="Times New Roman"/>
          <w:spacing w:val="3"/>
          <w:w w:val="101"/>
        </w:rPr>
        <w:t>r 1 do umowy -Oferta W</w:t>
      </w:r>
      <w:r>
        <w:rPr>
          <w:rFonts w:ascii="Times New Roman" w:hAnsi="Times New Roman" w:cs="Times New Roman"/>
          <w:spacing w:val="3"/>
          <w:w w:val="101"/>
        </w:rPr>
        <w:t>ykonawcy.</w:t>
      </w:r>
    </w:p>
    <w:p w14:paraId="260652F1" w14:textId="77777777" w:rsidR="00AF2470" w:rsidRDefault="00AF2470" w:rsidP="00AF2470">
      <w:pPr>
        <w:pStyle w:val="Tekstpodstawowy"/>
        <w:tabs>
          <w:tab w:val="left" w:pos="3119"/>
        </w:tabs>
        <w:spacing w:after="0" w:line="240" w:lineRule="auto"/>
        <w:rPr>
          <w:rFonts w:ascii="Times New Roman" w:hAnsi="Times New Roman" w:cs="Times New Roman"/>
          <w:spacing w:val="3"/>
          <w:w w:val="101"/>
        </w:rPr>
      </w:pPr>
      <w:r>
        <w:rPr>
          <w:rFonts w:ascii="Times New Roman" w:hAnsi="Times New Roman" w:cs="Times New Roman"/>
          <w:spacing w:val="3"/>
          <w:w w:val="101"/>
        </w:rPr>
        <w:t>Załącznik nr 2</w:t>
      </w:r>
      <w:r w:rsidRPr="00436C33">
        <w:rPr>
          <w:rFonts w:ascii="Times New Roman" w:hAnsi="Times New Roman" w:cs="Times New Roman"/>
          <w:spacing w:val="3"/>
          <w:w w:val="101"/>
        </w:rPr>
        <w:t xml:space="preserve"> do umowy </w:t>
      </w:r>
      <w:r>
        <w:rPr>
          <w:rFonts w:ascii="Times New Roman" w:hAnsi="Times New Roman" w:cs="Times New Roman"/>
          <w:spacing w:val="3"/>
          <w:w w:val="101"/>
        </w:rPr>
        <w:t>–Zapytanie ofertowe.</w:t>
      </w:r>
    </w:p>
    <w:p w14:paraId="4705358D" w14:textId="77777777" w:rsidR="00464CF9" w:rsidRPr="00BB78E9" w:rsidRDefault="00464CF9" w:rsidP="008A53B7">
      <w:pPr>
        <w:spacing w:after="0" w:line="240" w:lineRule="auto"/>
        <w:jc w:val="both"/>
        <w:rPr>
          <w:rFonts w:ascii="Times New Roman" w:hAnsi="Times New Roman" w:cs="Times New Roman"/>
          <w:spacing w:val="3"/>
          <w:w w:val="101"/>
        </w:rPr>
      </w:pPr>
    </w:p>
    <w:tbl>
      <w:tblPr>
        <w:tblW w:w="9630" w:type="dxa"/>
        <w:tblInd w:w="5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464CF9" w:rsidRPr="00BB78E9" w14:paraId="6277E979" w14:textId="77777777" w:rsidTr="008B4657">
        <w:tc>
          <w:tcPr>
            <w:tcW w:w="4815" w:type="dxa"/>
            <w:hideMark/>
          </w:tcPr>
          <w:p w14:paraId="037D6607" w14:textId="77777777" w:rsidR="00236F3F" w:rsidRDefault="00464CF9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left="-356" w:firstLine="284"/>
              <w:rPr>
                <w:rFonts w:ascii="Times New Roman" w:hAnsi="Times New Roman" w:cs="Times New Roman"/>
                <w:spacing w:val="3"/>
                <w:w w:val="101"/>
              </w:rPr>
            </w:pPr>
            <w:r w:rsidRPr="00BB78E9">
              <w:rPr>
                <w:rFonts w:ascii="Times New Roman" w:hAnsi="Times New Roman" w:cs="Times New Roman"/>
                <w:spacing w:val="3"/>
                <w:w w:val="101"/>
              </w:rPr>
              <w:t xml:space="preserve">  </w:t>
            </w:r>
            <w:r w:rsidR="00436C33">
              <w:rPr>
                <w:rFonts w:ascii="Times New Roman" w:hAnsi="Times New Roman" w:cs="Times New Roman"/>
                <w:spacing w:val="3"/>
                <w:w w:val="101"/>
              </w:rPr>
              <w:t xml:space="preserve"> </w:t>
            </w:r>
          </w:p>
          <w:p w14:paraId="672F71E4" w14:textId="796DEC6D" w:rsidR="00236F3F" w:rsidRDefault="00D01B0E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left="-356" w:firstLine="284"/>
              <w:rPr>
                <w:rFonts w:ascii="Times New Roman" w:hAnsi="Times New Roman" w:cs="Times New Roman"/>
                <w:spacing w:val="3"/>
                <w:w w:val="101"/>
              </w:rPr>
            </w:pPr>
            <w:r>
              <w:rPr>
                <w:rFonts w:ascii="Times New Roman" w:hAnsi="Times New Roman" w:cs="Times New Roman"/>
                <w:spacing w:val="3"/>
                <w:w w:val="101"/>
              </w:rPr>
              <w:t xml:space="preserve">    </w:t>
            </w:r>
          </w:p>
          <w:p w14:paraId="2DE44701" w14:textId="42C527DF" w:rsidR="00464CF9" w:rsidRPr="00BB78E9" w:rsidRDefault="00D01B0E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left="-356" w:firstLine="284"/>
              <w:rPr>
                <w:rFonts w:ascii="Times New Roman" w:hAnsi="Times New Roman" w:cs="Times New Roman"/>
                <w:spacing w:val="3"/>
                <w:w w:val="101"/>
              </w:rPr>
            </w:pPr>
            <w:r>
              <w:rPr>
                <w:rFonts w:ascii="Times New Roman" w:hAnsi="Times New Roman" w:cs="Times New Roman"/>
                <w:b/>
                <w:spacing w:val="3"/>
                <w:w w:val="101"/>
              </w:rPr>
              <w:t xml:space="preserve">    </w:t>
            </w:r>
            <w:r w:rsidR="008B4657">
              <w:rPr>
                <w:rFonts w:ascii="Times New Roman" w:hAnsi="Times New Roman" w:cs="Times New Roman"/>
                <w:b/>
                <w:spacing w:val="3"/>
                <w:w w:val="101"/>
              </w:rPr>
              <w:t>Z</w:t>
            </w:r>
            <w:r w:rsidR="00464CF9" w:rsidRPr="00BB78E9">
              <w:rPr>
                <w:rFonts w:ascii="Times New Roman" w:hAnsi="Times New Roman" w:cs="Times New Roman"/>
                <w:b/>
                <w:spacing w:val="3"/>
                <w:w w:val="101"/>
              </w:rPr>
              <w:t>AMAWIAJĄCY</w:t>
            </w:r>
          </w:p>
        </w:tc>
        <w:tc>
          <w:tcPr>
            <w:tcW w:w="4815" w:type="dxa"/>
            <w:hideMark/>
          </w:tcPr>
          <w:p w14:paraId="2231139E" w14:textId="77777777" w:rsidR="00236F3F" w:rsidRDefault="00464CF9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w w:val="101"/>
              </w:rPr>
            </w:pPr>
            <w:r w:rsidRPr="00BB78E9">
              <w:rPr>
                <w:rFonts w:ascii="Times New Roman" w:hAnsi="Times New Roman" w:cs="Times New Roman"/>
                <w:spacing w:val="3"/>
                <w:w w:val="101"/>
              </w:rPr>
              <w:t xml:space="preserve"> </w:t>
            </w:r>
            <w:r w:rsidR="00436C33">
              <w:rPr>
                <w:rFonts w:ascii="Times New Roman" w:hAnsi="Times New Roman" w:cs="Times New Roman"/>
                <w:spacing w:val="3"/>
                <w:w w:val="101"/>
              </w:rPr>
              <w:t xml:space="preserve">           </w:t>
            </w:r>
            <w:r w:rsidRPr="00BB78E9">
              <w:rPr>
                <w:rFonts w:ascii="Times New Roman" w:hAnsi="Times New Roman" w:cs="Times New Roman"/>
                <w:spacing w:val="3"/>
                <w:w w:val="101"/>
              </w:rPr>
              <w:t xml:space="preserve">  </w:t>
            </w:r>
          </w:p>
          <w:p w14:paraId="21226C4C" w14:textId="77777777" w:rsidR="00236F3F" w:rsidRDefault="00236F3F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w w:val="101"/>
              </w:rPr>
            </w:pPr>
          </w:p>
          <w:p w14:paraId="2984B09B" w14:textId="4FCA5B6E" w:rsidR="00464CF9" w:rsidRPr="00BB78E9" w:rsidRDefault="00464CF9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w w:val="101"/>
              </w:rPr>
            </w:pPr>
            <w:r w:rsidRPr="00BB78E9">
              <w:rPr>
                <w:rFonts w:ascii="Times New Roman" w:hAnsi="Times New Roman" w:cs="Times New Roman"/>
                <w:spacing w:val="3"/>
                <w:w w:val="101"/>
              </w:rPr>
              <w:t xml:space="preserve"> </w:t>
            </w:r>
            <w:r w:rsidRPr="00BB78E9">
              <w:rPr>
                <w:rFonts w:ascii="Times New Roman" w:hAnsi="Times New Roman" w:cs="Times New Roman"/>
                <w:b/>
                <w:spacing w:val="3"/>
                <w:w w:val="101"/>
              </w:rPr>
              <w:t>WYKONAWCA</w:t>
            </w:r>
          </w:p>
        </w:tc>
      </w:tr>
      <w:tr w:rsidR="00D01B0E" w:rsidRPr="00BB78E9" w14:paraId="603C3526" w14:textId="77777777" w:rsidTr="008B4657">
        <w:tc>
          <w:tcPr>
            <w:tcW w:w="4815" w:type="dxa"/>
          </w:tcPr>
          <w:p w14:paraId="4DF2A6D7" w14:textId="77777777" w:rsidR="00D01B0E" w:rsidRPr="00BB78E9" w:rsidRDefault="00D01B0E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left="-356" w:firstLine="284"/>
              <w:rPr>
                <w:rFonts w:ascii="Times New Roman" w:hAnsi="Times New Roman" w:cs="Times New Roman"/>
                <w:spacing w:val="3"/>
                <w:w w:val="101"/>
              </w:rPr>
            </w:pPr>
          </w:p>
        </w:tc>
        <w:tc>
          <w:tcPr>
            <w:tcW w:w="4815" w:type="dxa"/>
          </w:tcPr>
          <w:p w14:paraId="70F77479" w14:textId="77777777" w:rsidR="00D01B0E" w:rsidRPr="00BB78E9" w:rsidRDefault="00D01B0E" w:rsidP="008A53B7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3"/>
                <w:w w:val="101"/>
              </w:rPr>
            </w:pPr>
          </w:p>
        </w:tc>
      </w:tr>
    </w:tbl>
    <w:p w14:paraId="2D44A585" w14:textId="77777777" w:rsidR="00464CF9" w:rsidRPr="00BB78E9" w:rsidRDefault="00464CF9" w:rsidP="008A53B7">
      <w:pPr>
        <w:tabs>
          <w:tab w:val="center" w:pos="1800"/>
          <w:tab w:val="right" w:pos="9180"/>
        </w:tabs>
        <w:spacing w:after="0" w:line="240" w:lineRule="auto"/>
        <w:jc w:val="right"/>
        <w:rPr>
          <w:rFonts w:ascii="Times New Roman" w:hAnsi="Times New Roman" w:cs="Times New Roman"/>
          <w:spacing w:val="3"/>
          <w:w w:val="101"/>
        </w:rPr>
      </w:pPr>
      <w:bookmarkStart w:id="0" w:name="_GoBack"/>
      <w:bookmarkEnd w:id="0"/>
    </w:p>
    <w:p w14:paraId="3D8E9BA2" w14:textId="77777777" w:rsidR="00464CF9" w:rsidRPr="00BB78E9" w:rsidRDefault="00464CF9" w:rsidP="008A53B7">
      <w:pPr>
        <w:tabs>
          <w:tab w:val="center" w:pos="1800"/>
          <w:tab w:val="right" w:pos="9180"/>
        </w:tabs>
        <w:spacing w:after="0" w:line="240" w:lineRule="auto"/>
        <w:jc w:val="right"/>
        <w:rPr>
          <w:rFonts w:ascii="Times New Roman" w:hAnsi="Times New Roman" w:cs="Times New Roman"/>
          <w:spacing w:val="3"/>
          <w:w w:val="101"/>
        </w:rPr>
      </w:pPr>
    </w:p>
    <w:p w14:paraId="22F57829" w14:textId="77777777" w:rsidR="00464CF9" w:rsidRPr="00BB78E9" w:rsidRDefault="00464CF9" w:rsidP="008A53B7">
      <w:pPr>
        <w:tabs>
          <w:tab w:val="center" w:pos="1800"/>
          <w:tab w:val="right" w:pos="9180"/>
        </w:tabs>
        <w:spacing w:after="0" w:line="240" w:lineRule="auto"/>
        <w:jc w:val="right"/>
        <w:rPr>
          <w:rFonts w:ascii="Times New Roman" w:hAnsi="Times New Roman" w:cs="Times New Roman"/>
          <w:spacing w:val="3"/>
          <w:w w:val="101"/>
        </w:rPr>
      </w:pPr>
    </w:p>
    <w:p w14:paraId="3E0F7C5C" w14:textId="77777777" w:rsidR="00464CF9" w:rsidRPr="00BB78E9" w:rsidRDefault="00464CF9" w:rsidP="008A53B7">
      <w:pPr>
        <w:spacing w:after="0" w:line="240" w:lineRule="auto"/>
        <w:rPr>
          <w:rFonts w:ascii="Times New Roman" w:hAnsi="Times New Roman" w:cs="Times New Roman"/>
        </w:rPr>
      </w:pPr>
    </w:p>
    <w:sectPr w:rsidR="00464CF9" w:rsidRPr="00BB78E9" w:rsidSect="00D01B0E">
      <w:footerReference w:type="default" r:id="rId8"/>
      <w:pgSz w:w="11906" w:h="16838"/>
      <w:pgMar w:top="1276" w:right="1417" w:bottom="56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96136" w14:textId="77777777" w:rsidR="00F42CB8" w:rsidRDefault="00F42CB8">
      <w:pPr>
        <w:spacing w:after="0" w:line="240" w:lineRule="auto"/>
      </w:pPr>
      <w:r>
        <w:separator/>
      </w:r>
    </w:p>
  </w:endnote>
  <w:endnote w:type="continuationSeparator" w:id="0">
    <w:p w14:paraId="698B3A98" w14:textId="77777777" w:rsidR="00F42CB8" w:rsidRDefault="00F42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3189300"/>
      <w:docPartObj>
        <w:docPartGallery w:val="Page Numbers (Bottom of Page)"/>
        <w:docPartUnique/>
      </w:docPartObj>
    </w:sdtPr>
    <w:sdtEndPr/>
    <w:sdtContent>
      <w:p w14:paraId="342A6525" w14:textId="445A033F" w:rsidR="005D4B38" w:rsidRDefault="005D4B38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D01B0E">
          <w:rPr>
            <w:noProof/>
          </w:rPr>
          <w:t>2</w:t>
        </w:r>
        <w:r>
          <w:fldChar w:fldCharType="end"/>
        </w:r>
      </w:p>
    </w:sdtContent>
  </w:sdt>
  <w:p w14:paraId="597716CE" w14:textId="77777777" w:rsidR="005D4B38" w:rsidRDefault="005D4B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490E6" w14:textId="77777777" w:rsidR="00F42CB8" w:rsidRDefault="00F42CB8">
      <w:pPr>
        <w:spacing w:after="0" w:line="240" w:lineRule="auto"/>
      </w:pPr>
      <w:r>
        <w:separator/>
      </w:r>
    </w:p>
  </w:footnote>
  <w:footnote w:type="continuationSeparator" w:id="0">
    <w:p w14:paraId="46ED0BBF" w14:textId="77777777" w:rsidR="00F42CB8" w:rsidRDefault="00F42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12"/>
    <w:multiLevelType w:val="multilevel"/>
    <w:tmpl w:val="00000012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4">
    <w:nsid w:val="04321BC6"/>
    <w:multiLevelType w:val="multilevel"/>
    <w:tmpl w:val="3EF0D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72048"/>
    <w:multiLevelType w:val="multilevel"/>
    <w:tmpl w:val="540A7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C4E40"/>
    <w:multiLevelType w:val="hybridMultilevel"/>
    <w:tmpl w:val="86BC5A90"/>
    <w:lvl w:ilvl="0" w:tplc="404064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79012D"/>
    <w:multiLevelType w:val="hybridMultilevel"/>
    <w:tmpl w:val="4460A3B2"/>
    <w:lvl w:ilvl="0" w:tplc="900C9E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032047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475A79E1"/>
    <w:multiLevelType w:val="hybridMultilevel"/>
    <w:tmpl w:val="8212671E"/>
    <w:lvl w:ilvl="0" w:tplc="0415000F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</w:lvl>
    <w:lvl w:ilvl="1" w:tplc="95128278">
      <w:start w:val="1"/>
      <w:numFmt w:val="lowerLetter"/>
      <w:lvlText w:val="%2)"/>
      <w:lvlJc w:val="left"/>
      <w:pPr>
        <w:tabs>
          <w:tab w:val="num" w:pos="1605"/>
        </w:tabs>
        <w:ind w:left="1605" w:hanging="525"/>
      </w:pPr>
      <w:rPr>
        <w:rFonts w:ascii="Arial" w:hAnsi="Arial" w:cs="Times New Roman" w:hint="default"/>
        <w:b w:val="0"/>
        <w:i w:val="0"/>
        <w:sz w:val="22"/>
        <w:szCs w:val="22"/>
      </w:rPr>
    </w:lvl>
    <w:lvl w:ilvl="2" w:tplc="18885A50">
      <w:start w:val="1"/>
      <w:numFmt w:val="decimal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7A628C"/>
    <w:multiLevelType w:val="hybridMultilevel"/>
    <w:tmpl w:val="DBF4E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296719"/>
    <w:multiLevelType w:val="multilevel"/>
    <w:tmpl w:val="E8DAB0EA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071585"/>
    <w:multiLevelType w:val="multilevel"/>
    <w:tmpl w:val="6B4E2F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>
    <w:nsid w:val="545C078F"/>
    <w:multiLevelType w:val="hybridMultilevel"/>
    <w:tmpl w:val="60FC3996"/>
    <w:lvl w:ilvl="0" w:tplc="3D8E00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F56850"/>
    <w:multiLevelType w:val="hybridMultilevel"/>
    <w:tmpl w:val="25C2E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9141E3"/>
    <w:multiLevelType w:val="multilevel"/>
    <w:tmpl w:val="C9544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78E78E4"/>
    <w:multiLevelType w:val="hybridMultilevel"/>
    <w:tmpl w:val="3B14B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89A389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8BA24C1E">
      <w:start w:val="11"/>
      <w:numFmt w:val="bullet"/>
      <w:lvlText w:val=""/>
      <w:lvlJc w:val="left"/>
      <w:pPr>
        <w:ind w:left="2340" w:hanging="360"/>
      </w:pPr>
      <w:rPr>
        <w:rFonts w:ascii="Symbol" w:eastAsiaTheme="minorEastAsia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CE0B16"/>
    <w:multiLevelType w:val="hybridMultilevel"/>
    <w:tmpl w:val="009C9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954A4E"/>
    <w:multiLevelType w:val="hybridMultilevel"/>
    <w:tmpl w:val="988E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F942DB"/>
    <w:multiLevelType w:val="multilevel"/>
    <w:tmpl w:val="2166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nsid w:val="79BB5270"/>
    <w:multiLevelType w:val="hybridMultilevel"/>
    <w:tmpl w:val="D2E2D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5"/>
  </w:num>
  <w:num w:numId="5">
    <w:abstractNumId w:val="12"/>
  </w:num>
  <w:num w:numId="6">
    <w:abstractNumId w:val="13"/>
  </w:num>
  <w:num w:numId="7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7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6"/>
  </w:num>
  <w:num w:numId="20">
    <w:abstractNumId w:val="7"/>
  </w:num>
  <w:num w:numId="21">
    <w:abstractNumId w:val="18"/>
  </w:num>
  <w:num w:numId="22">
    <w:abstractNumId w:val="14"/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02"/>
    <w:rsid w:val="0000773E"/>
    <w:rsid w:val="00027802"/>
    <w:rsid w:val="000664E4"/>
    <w:rsid w:val="000D3F2C"/>
    <w:rsid w:val="00132EE5"/>
    <w:rsid w:val="001A0B67"/>
    <w:rsid w:val="001B27AA"/>
    <w:rsid w:val="0022085D"/>
    <w:rsid w:val="00234B23"/>
    <w:rsid w:val="00236F3F"/>
    <w:rsid w:val="00240E5D"/>
    <w:rsid w:val="002729D1"/>
    <w:rsid w:val="0028774C"/>
    <w:rsid w:val="002B435F"/>
    <w:rsid w:val="002D4E33"/>
    <w:rsid w:val="00347098"/>
    <w:rsid w:val="00395CFC"/>
    <w:rsid w:val="003D487D"/>
    <w:rsid w:val="003F0A8F"/>
    <w:rsid w:val="00403BCA"/>
    <w:rsid w:val="00436C33"/>
    <w:rsid w:val="00464CF9"/>
    <w:rsid w:val="004B79A1"/>
    <w:rsid w:val="004E6E1D"/>
    <w:rsid w:val="00522D47"/>
    <w:rsid w:val="005408D1"/>
    <w:rsid w:val="00550BBD"/>
    <w:rsid w:val="00576E37"/>
    <w:rsid w:val="0058058C"/>
    <w:rsid w:val="005B5BD8"/>
    <w:rsid w:val="005D4B38"/>
    <w:rsid w:val="00633EBE"/>
    <w:rsid w:val="00657002"/>
    <w:rsid w:val="007215CB"/>
    <w:rsid w:val="007332CB"/>
    <w:rsid w:val="00762060"/>
    <w:rsid w:val="00793070"/>
    <w:rsid w:val="007A7ED8"/>
    <w:rsid w:val="007E5D43"/>
    <w:rsid w:val="007F0891"/>
    <w:rsid w:val="00847CF6"/>
    <w:rsid w:val="008A0B09"/>
    <w:rsid w:val="008A53B7"/>
    <w:rsid w:val="008B4657"/>
    <w:rsid w:val="008C08D6"/>
    <w:rsid w:val="008D0AFB"/>
    <w:rsid w:val="009632C9"/>
    <w:rsid w:val="00980973"/>
    <w:rsid w:val="00994112"/>
    <w:rsid w:val="009956CD"/>
    <w:rsid w:val="009F7E83"/>
    <w:rsid w:val="00A02C22"/>
    <w:rsid w:val="00AE6E9C"/>
    <w:rsid w:val="00AF2470"/>
    <w:rsid w:val="00AF5777"/>
    <w:rsid w:val="00B27519"/>
    <w:rsid w:val="00B47B8C"/>
    <w:rsid w:val="00B85786"/>
    <w:rsid w:val="00BB78E9"/>
    <w:rsid w:val="00C47474"/>
    <w:rsid w:val="00CF14BE"/>
    <w:rsid w:val="00D01B0E"/>
    <w:rsid w:val="00E07D98"/>
    <w:rsid w:val="00E1186D"/>
    <w:rsid w:val="00E17CBF"/>
    <w:rsid w:val="00E228FA"/>
    <w:rsid w:val="00E47822"/>
    <w:rsid w:val="00E8588C"/>
    <w:rsid w:val="00EA4F68"/>
    <w:rsid w:val="00EC794B"/>
    <w:rsid w:val="00ED1E44"/>
    <w:rsid w:val="00F42CB8"/>
    <w:rsid w:val="00F43211"/>
    <w:rsid w:val="00F87B64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DE97"/>
  <w15:docId w15:val="{9B6978FD-0C11-477E-9556-BE529D0A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paragraph" w:styleId="Nagwek3">
    <w:name w:val="heading 3"/>
    <w:basedOn w:val="Normalny"/>
    <w:link w:val="Nagwek3Znak"/>
    <w:uiPriority w:val="9"/>
    <w:qFormat/>
    <w:rsid w:val="00490179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F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909BD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9017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41566"/>
  </w:style>
  <w:style w:type="character" w:customStyle="1" w:styleId="StopkaZnak">
    <w:name w:val="Stopka Znak"/>
    <w:basedOn w:val="Domylnaczcionkaakapitu"/>
    <w:link w:val="Stopka"/>
    <w:uiPriority w:val="99"/>
    <w:qFormat/>
    <w:rsid w:val="00841566"/>
  </w:style>
  <w:style w:type="character" w:styleId="Pogrubienie">
    <w:name w:val="Strong"/>
    <w:basedOn w:val="Domylnaczcionkaakapitu"/>
    <w:uiPriority w:val="22"/>
    <w:qFormat/>
    <w:rsid w:val="00F81687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D4E66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2"/>
      <w:szCs w:val="22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ascii="Times New Roman" w:hAnsi="Times New Roman"/>
      <w:sz w:val="24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Pr>
      <w:rFonts w:cs="Courier New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Wingdings"/>
      <w:sz w:val="20"/>
    </w:rPr>
  </w:style>
  <w:style w:type="character" w:customStyle="1" w:styleId="ListLabel47">
    <w:name w:val="ListLabel 47"/>
    <w:qFormat/>
    <w:rPr>
      <w:rFonts w:cs="Wingdings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ascii="Times New Roman" w:hAnsi="Times New Roman" w:cs="Symbol"/>
      <w:sz w:val="24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156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84E6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84156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D4E6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84B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F7E83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7E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83"/>
    <w:rPr>
      <w:color w:val="00000A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7E83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F68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character" w:customStyle="1" w:styleId="CharStyle15">
    <w:name w:val="Char Style 15"/>
    <w:basedOn w:val="Domylnaczcionkaakapitu"/>
    <w:link w:val="Style14"/>
    <w:rsid w:val="008A0B09"/>
    <w:rPr>
      <w:shd w:val="clear" w:color="auto" w:fill="FFFFFF"/>
    </w:rPr>
  </w:style>
  <w:style w:type="paragraph" w:customStyle="1" w:styleId="Style14">
    <w:name w:val="Style 14"/>
    <w:basedOn w:val="Normalny"/>
    <w:link w:val="CharStyle15"/>
    <w:qFormat/>
    <w:rsid w:val="008A0B09"/>
    <w:pPr>
      <w:widowControl w:val="0"/>
      <w:shd w:val="clear" w:color="auto" w:fill="FFFFFF"/>
      <w:spacing w:before="600" w:after="0" w:line="392" w:lineRule="exact"/>
      <w:ind w:hanging="520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64CF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64CF9"/>
    <w:rPr>
      <w:color w:val="00000A"/>
      <w:sz w:val="22"/>
    </w:rPr>
  </w:style>
  <w:style w:type="paragraph" w:customStyle="1" w:styleId="western">
    <w:name w:val="western"/>
    <w:basedOn w:val="Normalny"/>
    <w:rsid w:val="00464CF9"/>
    <w:pPr>
      <w:spacing w:before="280"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F2470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5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nadbuzanski.strazgraniczna.pl/nos/informac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1296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Kasperkiewicz Bożena</dc:creator>
  <cp:lastModifiedBy>Krajewska Monika</cp:lastModifiedBy>
  <cp:revision>4</cp:revision>
  <cp:lastPrinted>2026-10-19T11:42:00Z</cp:lastPrinted>
  <dcterms:created xsi:type="dcterms:W3CDTF">2026-10-19T12:26:00Z</dcterms:created>
  <dcterms:modified xsi:type="dcterms:W3CDTF">2026-10-20T09:40:00Z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Straż Graniczna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